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0A" w:rsidRPr="00204B5F" w:rsidRDefault="00F654C1" w:rsidP="002037B0">
      <w:pPr>
        <w:keepNext/>
        <w:spacing w:line="276" w:lineRule="auto"/>
        <w:ind w:left="-142" w:firstLine="0"/>
        <w:contextualSpacing/>
        <w:jc w:val="center"/>
        <w:rPr>
          <w:rFonts w:cs="Arial"/>
          <w:color w:val="0070C0"/>
          <w:sz w:val="22"/>
        </w:rPr>
      </w:pPr>
      <w:bookmarkStart w:id="0" w:name="_Toc314660703"/>
      <w:r>
        <w:rPr>
          <w:rFonts w:cs="Arial"/>
          <w:noProof/>
          <w:color w:val="0070C0"/>
          <w:sz w:val="22"/>
        </w:rPr>
        <w:pict>
          <v:rect id="_x0000_s1046" style="position:absolute;left:0;text-align:left;margin-left:-5.8pt;margin-top:-14.65pt;width:485.65pt;height:777.05pt;z-index:-251654144" fillcolor="#c8d7ea" strokecolor="#4f88af" strokeweight="3pt">
            <v:fill r:id="rId8" o:title="Светлый горизонтальный" color2="#f1f7f9" type="pattern"/>
            <v:shadow on="t" type="perspective" color="#243f60 [1604]" opacity=".5" offset="1pt" offset2="-1pt"/>
          </v:rect>
        </w:pict>
      </w:r>
      <w:r w:rsidR="00BA7F0A" w:rsidRPr="00204B5F">
        <w:rPr>
          <w:rFonts w:cs="Arial"/>
          <w:noProof/>
          <w:color w:val="0070C0"/>
          <w:sz w:val="22"/>
        </w:rPr>
        <w:drawing>
          <wp:inline distT="0" distB="0" distL="0" distR="0">
            <wp:extent cx="639719" cy="494253"/>
            <wp:effectExtent l="19050" t="0" r="798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2" cy="4944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0A" w:rsidRPr="00204B5F" w:rsidRDefault="00BA7F0A" w:rsidP="002037B0">
      <w:pPr>
        <w:keepNext/>
        <w:spacing w:line="276" w:lineRule="auto"/>
        <w:ind w:left="-142" w:firstLine="0"/>
        <w:contextualSpacing/>
        <w:jc w:val="center"/>
        <w:rPr>
          <w:rFonts w:cs="Arial"/>
          <w:color w:val="0070C0"/>
          <w:sz w:val="22"/>
        </w:rPr>
      </w:pPr>
    </w:p>
    <w:p w:rsidR="00BA7F0A" w:rsidRPr="00E35ECF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z w:val="18"/>
          <w:szCs w:val="18"/>
        </w:rPr>
      </w:pPr>
      <w:r w:rsidRPr="00E35ECF">
        <w:rPr>
          <w:rFonts w:ascii="Arial" w:hAnsi="Arial" w:cs="Arial"/>
          <w:sz w:val="18"/>
          <w:szCs w:val="18"/>
        </w:rPr>
        <w:t>ПРАВИТЕЛЬСТВО РОСТОВСКОЙ ОБЛАСТИ</w:t>
      </w:r>
    </w:p>
    <w:p w:rsidR="00BA7F0A" w:rsidRPr="00E35ECF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18"/>
          <w:szCs w:val="18"/>
        </w:rPr>
      </w:pPr>
      <w:r w:rsidRPr="00E35ECF">
        <w:rPr>
          <w:rFonts w:ascii="Arial" w:hAnsi="Arial" w:cs="Arial"/>
          <w:spacing w:val="-10"/>
          <w:sz w:val="18"/>
          <w:szCs w:val="18"/>
        </w:rPr>
        <w:t xml:space="preserve">МИНИСТЕРСТВО  СТРОИТЕЛЬСТВА, АРХИТЕКТУРЫ И </w:t>
      </w:r>
      <w:r w:rsidRPr="00E35ECF">
        <w:rPr>
          <w:rFonts w:ascii="Arial" w:hAnsi="Arial" w:cs="Arial"/>
          <w:caps/>
          <w:spacing w:val="-10"/>
          <w:sz w:val="18"/>
          <w:szCs w:val="18"/>
        </w:rPr>
        <w:t>ТЕРРИТОРИАЛЬНОГО РАЗВИТИЯ</w:t>
      </w:r>
    </w:p>
    <w:p w:rsidR="00BA7F0A" w:rsidRPr="00E35ECF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20"/>
          <w:szCs w:val="20"/>
        </w:rPr>
      </w:pPr>
    </w:p>
    <w:p w:rsidR="00BA7F0A" w:rsidRPr="00E35ECF" w:rsidRDefault="00BA7F0A" w:rsidP="002037B0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>ГОСУДАРСТВЕННОЕ АВТОНОМНОЕ УЧРЕЖДЕНИЕ РОСТОВСКОЙ ОБЛАСТИ</w:t>
      </w:r>
    </w:p>
    <w:p w:rsidR="00BA7F0A" w:rsidRPr="00E35ECF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>«РЕГИОНАЛЬНЫЙ НАУЧНО-ИССЛЕДОВАТЕЛЬСКИЙ И ПРОЕКТНЫЙ</w:t>
      </w:r>
    </w:p>
    <w:p w:rsidR="00BA7F0A" w:rsidRPr="00E35ECF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 xml:space="preserve">ИНСТИТУТ </w:t>
      </w:r>
      <w:r w:rsidRPr="00E35ECF">
        <w:rPr>
          <w:rFonts w:ascii="Arial" w:hAnsi="Arial" w:cs="Arial"/>
          <w:spacing w:val="-10"/>
          <w:sz w:val="20"/>
          <w:szCs w:val="20"/>
        </w:rPr>
        <w:t>ГРАДОСТРОИТЕЛЬСТВА</w:t>
      </w:r>
      <w:r w:rsidRPr="00E35ECF">
        <w:rPr>
          <w:rFonts w:ascii="Arial" w:hAnsi="Arial" w:cs="Arial"/>
          <w:sz w:val="20"/>
          <w:szCs w:val="20"/>
        </w:rPr>
        <w:t>»</w:t>
      </w:r>
    </w:p>
    <w:p w:rsidR="00BA7F0A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BA7F0A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BA7F0A" w:rsidRPr="00204B5F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5F2999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Муниципальный контракт</w:t>
      </w:r>
      <w:r w:rsidRPr="00F957C2">
        <w:rPr>
          <w:rFonts w:ascii="Arial" w:hAnsi="Arial" w:cs="Arial"/>
          <w:b/>
          <w:sz w:val="24"/>
          <w:szCs w:val="24"/>
        </w:rPr>
        <w:t xml:space="preserve"> -  № </w:t>
      </w:r>
      <w:r w:rsidR="006706CA">
        <w:rPr>
          <w:rFonts w:ascii="Arial" w:hAnsi="Arial" w:cs="Arial"/>
          <w:b/>
          <w:sz w:val="24"/>
          <w:szCs w:val="24"/>
        </w:rPr>
        <w:t>709</w:t>
      </w:r>
      <w:r w:rsidRPr="00F957C2">
        <w:rPr>
          <w:rFonts w:ascii="Arial" w:hAnsi="Arial" w:cs="Arial"/>
          <w:b/>
          <w:sz w:val="24"/>
          <w:szCs w:val="24"/>
        </w:rPr>
        <w:t>/ 1</w:t>
      </w:r>
      <w:r w:rsidR="006706CA">
        <w:rPr>
          <w:rFonts w:ascii="Arial" w:hAnsi="Arial" w:cs="Arial"/>
          <w:b/>
          <w:sz w:val="24"/>
          <w:szCs w:val="24"/>
        </w:rPr>
        <w:t>7</w:t>
      </w:r>
      <w:r w:rsidRPr="00F957C2">
        <w:rPr>
          <w:rFonts w:ascii="Arial" w:hAnsi="Arial" w:cs="Arial"/>
          <w:b/>
          <w:sz w:val="24"/>
          <w:szCs w:val="24"/>
        </w:rPr>
        <w:t xml:space="preserve"> </w:t>
      </w:r>
    </w:p>
    <w:p w:rsidR="005F2999" w:rsidRDefault="005F2999" w:rsidP="002037B0">
      <w:pPr>
        <w:keepNext/>
        <w:spacing w:line="240" w:lineRule="auto"/>
        <w:ind w:left="6946" w:hanging="3402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о</w:t>
      </w:r>
      <w:r w:rsidRPr="00F957C2">
        <w:rPr>
          <w:rFonts w:ascii="Arial" w:hAnsi="Arial" w:cs="Arial"/>
          <w:b/>
          <w:sz w:val="24"/>
          <w:szCs w:val="24"/>
        </w:rPr>
        <w:t xml:space="preserve">т </w:t>
      </w:r>
      <w:r w:rsidR="006706CA">
        <w:rPr>
          <w:rFonts w:ascii="Arial" w:hAnsi="Arial" w:cs="Arial"/>
          <w:b/>
          <w:sz w:val="24"/>
          <w:szCs w:val="24"/>
        </w:rPr>
        <w:t>18</w:t>
      </w:r>
      <w:r w:rsidRPr="00F957C2">
        <w:rPr>
          <w:rFonts w:ascii="Arial" w:hAnsi="Arial" w:cs="Arial"/>
          <w:b/>
          <w:sz w:val="24"/>
          <w:szCs w:val="24"/>
        </w:rPr>
        <w:t xml:space="preserve"> </w:t>
      </w:r>
      <w:r w:rsidR="006706CA">
        <w:rPr>
          <w:rFonts w:ascii="Arial" w:hAnsi="Arial" w:cs="Arial"/>
          <w:b/>
          <w:sz w:val="24"/>
          <w:szCs w:val="24"/>
        </w:rPr>
        <w:t>января</w:t>
      </w:r>
      <w:r w:rsidRPr="00F957C2">
        <w:rPr>
          <w:rFonts w:ascii="Arial" w:hAnsi="Arial" w:cs="Arial"/>
          <w:b/>
          <w:sz w:val="24"/>
          <w:szCs w:val="24"/>
        </w:rPr>
        <w:t xml:space="preserve"> 201</w:t>
      </w:r>
      <w:r w:rsidR="006706CA">
        <w:rPr>
          <w:rFonts w:ascii="Arial" w:hAnsi="Arial" w:cs="Arial"/>
          <w:b/>
          <w:sz w:val="24"/>
          <w:szCs w:val="24"/>
        </w:rPr>
        <w:t>7</w:t>
      </w:r>
      <w:r w:rsidRPr="00F957C2">
        <w:rPr>
          <w:rFonts w:ascii="Arial" w:hAnsi="Arial" w:cs="Arial"/>
          <w:b/>
          <w:sz w:val="24"/>
          <w:szCs w:val="24"/>
        </w:rPr>
        <w:t>г</w:t>
      </w:r>
      <w:r w:rsidRPr="00F957C2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5F2999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F957C2">
        <w:rPr>
          <w:rFonts w:ascii="Arial" w:hAnsi="Arial" w:cs="Arial"/>
          <w:b/>
          <w:sz w:val="24"/>
          <w:szCs w:val="24"/>
        </w:rPr>
        <w:t>Заказчик -  Администрация</w:t>
      </w:r>
      <w:r>
        <w:rPr>
          <w:rFonts w:ascii="Arial" w:hAnsi="Arial" w:cs="Arial"/>
          <w:b/>
          <w:sz w:val="24"/>
          <w:szCs w:val="24"/>
        </w:rPr>
        <w:t xml:space="preserve"> Синявского     сельского поселения</w:t>
      </w:r>
    </w:p>
    <w:p w:rsidR="005F2999" w:rsidRPr="004A28F4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Pr="00EB5AD2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EB5AD2">
        <w:rPr>
          <w:rFonts w:ascii="Arial" w:hAnsi="Arial" w:cs="Arial"/>
          <w:b/>
          <w:sz w:val="24"/>
          <w:szCs w:val="24"/>
        </w:rPr>
        <w:t>Арх. №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204B5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3</w:t>
      </w:r>
      <w:r w:rsidR="006706CA">
        <w:rPr>
          <w:rFonts w:ascii="Arial" w:hAnsi="Arial" w:cs="Arial"/>
          <w:b/>
          <w:sz w:val="24"/>
          <w:szCs w:val="24"/>
        </w:rPr>
        <w:t>49</w:t>
      </w:r>
      <w:r w:rsidRPr="00EB5AD2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2</w:t>
      </w:r>
      <w:r w:rsidRPr="00EB5AD2">
        <w:rPr>
          <w:rFonts w:ascii="Arial" w:hAnsi="Arial" w:cs="Arial"/>
          <w:b/>
          <w:sz w:val="24"/>
          <w:szCs w:val="24"/>
        </w:rPr>
        <w:t>-1</w:t>
      </w:r>
      <w:r w:rsidR="006706CA">
        <w:rPr>
          <w:rFonts w:ascii="Arial" w:hAnsi="Arial" w:cs="Arial"/>
          <w:b/>
          <w:sz w:val="24"/>
          <w:szCs w:val="24"/>
        </w:rPr>
        <w:t>7</w:t>
      </w:r>
      <w:r w:rsidRPr="00EB5AD2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ПЗЗ</w:t>
      </w:r>
      <w:r w:rsidRPr="00EB5AD2">
        <w:rPr>
          <w:rFonts w:ascii="Arial" w:hAnsi="Arial" w:cs="Arial"/>
          <w:b/>
          <w:sz w:val="24"/>
          <w:szCs w:val="24"/>
        </w:rPr>
        <w:t xml:space="preserve"> (к) - ПЗ</w:t>
      </w:r>
    </w:p>
    <w:p w:rsidR="005F2999" w:rsidRPr="00204B5F" w:rsidRDefault="005F2999" w:rsidP="002037B0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2037B0">
      <w:pPr>
        <w:keepNext/>
        <w:autoSpaceDE w:val="0"/>
        <w:spacing w:line="240" w:lineRule="auto"/>
        <w:ind w:left="284" w:firstLine="0"/>
        <w:jc w:val="center"/>
        <w:rPr>
          <w:rFonts w:ascii="Arial" w:hAnsi="Arial" w:cs="Arial"/>
          <w:color w:val="0070C0"/>
        </w:rPr>
      </w:pPr>
    </w:p>
    <w:p w:rsidR="00BA7F0A" w:rsidRPr="00204B5F" w:rsidRDefault="00BA7F0A" w:rsidP="002037B0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2037B0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2037B0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Default="008360B1" w:rsidP="002037B0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Проект в</w:t>
      </w:r>
      <w:r w:rsidR="00BA7F0A" w:rsidRPr="00103DAE">
        <w:rPr>
          <w:rFonts w:ascii="Arial" w:hAnsi="Arial" w:cs="Arial"/>
          <w:b/>
          <w:sz w:val="36"/>
          <w:szCs w:val="36"/>
        </w:rPr>
        <w:t>несени</w:t>
      </w:r>
      <w:r>
        <w:rPr>
          <w:rFonts w:ascii="Arial" w:hAnsi="Arial" w:cs="Arial"/>
          <w:b/>
          <w:sz w:val="36"/>
          <w:szCs w:val="36"/>
        </w:rPr>
        <w:t>я</w:t>
      </w:r>
      <w:r w:rsidR="00BA7F0A" w:rsidRPr="00103DAE">
        <w:rPr>
          <w:rFonts w:ascii="Arial" w:hAnsi="Arial" w:cs="Arial"/>
          <w:b/>
          <w:sz w:val="36"/>
          <w:szCs w:val="36"/>
        </w:rPr>
        <w:t xml:space="preserve"> изменений в </w:t>
      </w:r>
    </w:p>
    <w:p w:rsidR="00BA7F0A" w:rsidRPr="00103DAE" w:rsidRDefault="00BA7F0A" w:rsidP="002037B0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Правила землепользования и застройки</w:t>
      </w:r>
      <w:r w:rsidRPr="00103DAE">
        <w:rPr>
          <w:rFonts w:ascii="Arial" w:hAnsi="Arial" w:cs="Arial"/>
          <w:b/>
          <w:sz w:val="36"/>
          <w:szCs w:val="36"/>
        </w:rPr>
        <w:t xml:space="preserve"> </w:t>
      </w:r>
    </w:p>
    <w:p w:rsidR="00BA7F0A" w:rsidRPr="00103DAE" w:rsidRDefault="00BA7F0A" w:rsidP="002037B0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Синявского сельского поселения</w:t>
      </w:r>
    </w:p>
    <w:p w:rsidR="00BA7F0A" w:rsidRPr="00103DAE" w:rsidRDefault="00BA7F0A" w:rsidP="002037B0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Неклиновского района Ростовской области</w:t>
      </w:r>
    </w:p>
    <w:p w:rsidR="00BA7F0A" w:rsidRPr="00204B5F" w:rsidRDefault="00BA7F0A" w:rsidP="002037B0">
      <w:pPr>
        <w:keepNext/>
        <w:ind w:left="-142" w:firstLine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9C4642" w:rsidRDefault="00BA7F0A" w:rsidP="002037B0">
      <w:pPr>
        <w:keepNext/>
        <w:spacing w:line="276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9C4642">
        <w:rPr>
          <w:rFonts w:ascii="Arial" w:hAnsi="Arial" w:cs="Arial"/>
          <w:b/>
          <w:sz w:val="32"/>
          <w:szCs w:val="32"/>
        </w:rPr>
        <w:t>Пояснительная записка</w:t>
      </w:r>
    </w:p>
    <w:p w:rsidR="00BA7F0A" w:rsidRPr="009C4642" w:rsidRDefault="00BA7F0A" w:rsidP="002037B0">
      <w:pPr>
        <w:keepNext/>
        <w:spacing w:line="276" w:lineRule="auto"/>
        <w:ind w:left="284" w:firstLine="0"/>
        <w:rPr>
          <w:rFonts w:ascii="Arial" w:hAnsi="Arial" w:cs="Arial"/>
          <w:szCs w:val="28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ascii="Arial" w:hAnsi="Arial" w:cs="Arial"/>
          <w:color w:val="0070C0"/>
          <w:sz w:val="24"/>
          <w:szCs w:val="24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Default="00BA7F0A" w:rsidP="002037B0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u w:val="single"/>
        </w:rPr>
      </w:pPr>
    </w:p>
    <w:p w:rsidR="00BA7F0A" w:rsidRPr="009C4642" w:rsidRDefault="00BA7F0A" w:rsidP="002037B0">
      <w:pPr>
        <w:keepNext/>
        <w:spacing w:line="276" w:lineRule="auto"/>
        <w:ind w:left="-142" w:firstLine="0"/>
        <w:jc w:val="center"/>
        <w:outlineLvl w:val="0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Ростов-на-Дону</w:t>
      </w:r>
    </w:p>
    <w:p w:rsidR="00BA7F0A" w:rsidRPr="009C4642" w:rsidRDefault="00BA7F0A" w:rsidP="002037B0">
      <w:pPr>
        <w:keepNext/>
        <w:spacing w:line="276" w:lineRule="auto"/>
        <w:ind w:left="-142" w:firstLine="0"/>
        <w:jc w:val="center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201</w:t>
      </w:r>
      <w:r w:rsidR="006A3F52">
        <w:rPr>
          <w:rFonts w:ascii="Arial" w:hAnsi="Arial" w:cs="Arial"/>
          <w:sz w:val="22"/>
        </w:rPr>
        <w:t>7</w:t>
      </w:r>
      <w:r w:rsidRPr="009C4642">
        <w:rPr>
          <w:rFonts w:ascii="Arial" w:hAnsi="Arial" w:cs="Arial"/>
          <w:sz w:val="22"/>
        </w:rPr>
        <w:t xml:space="preserve"> г.</w:t>
      </w:r>
    </w:p>
    <w:p w:rsidR="00BA7F0A" w:rsidRPr="00204B5F" w:rsidRDefault="00F654C1" w:rsidP="002037B0">
      <w:pPr>
        <w:keepNext/>
        <w:spacing w:line="276" w:lineRule="auto"/>
        <w:ind w:left="284" w:firstLine="0"/>
        <w:contextualSpacing/>
        <w:jc w:val="center"/>
        <w:rPr>
          <w:rFonts w:cs="Arial"/>
          <w:color w:val="0070C0"/>
          <w:sz w:val="22"/>
        </w:rPr>
      </w:pPr>
      <w:r>
        <w:rPr>
          <w:rFonts w:cs="Arial"/>
          <w:noProof/>
          <w:color w:val="0070C0"/>
          <w:sz w:val="22"/>
        </w:rPr>
        <w:lastRenderedPageBreak/>
        <w:pict>
          <v:rect id="_x0000_s1045" style="position:absolute;left:0;text-align:left;margin-left:-5.9pt;margin-top:-18.1pt;width:482.6pt;height:777.7pt;z-index:251661312" filled="f" fillcolor="#d6e3bc [1302]" strokecolor="#4f81bd [3204]" strokeweight="4.5pt"/>
        </w:pict>
      </w:r>
      <w:r w:rsidR="00BA7F0A" w:rsidRPr="00204B5F">
        <w:rPr>
          <w:rFonts w:cs="Arial"/>
          <w:noProof/>
          <w:color w:val="0070C0"/>
          <w:sz w:val="22"/>
        </w:rPr>
        <w:drawing>
          <wp:inline distT="0" distB="0" distL="0" distR="0">
            <wp:extent cx="639719" cy="494253"/>
            <wp:effectExtent l="19050" t="0" r="798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2" cy="4944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0A" w:rsidRPr="00204B5F" w:rsidRDefault="00BA7F0A" w:rsidP="002037B0">
      <w:pPr>
        <w:keepNext/>
        <w:spacing w:line="276" w:lineRule="auto"/>
        <w:ind w:left="284" w:firstLine="0"/>
        <w:contextualSpacing/>
        <w:jc w:val="center"/>
        <w:rPr>
          <w:rFonts w:cs="Arial"/>
          <w:color w:val="0070C0"/>
          <w:sz w:val="22"/>
        </w:rPr>
      </w:pPr>
    </w:p>
    <w:p w:rsidR="00BA7F0A" w:rsidRPr="00084178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z w:val="18"/>
          <w:szCs w:val="18"/>
        </w:rPr>
      </w:pPr>
      <w:r w:rsidRPr="00084178">
        <w:rPr>
          <w:rFonts w:ascii="Arial" w:hAnsi="Arial" w:cs="Arial"/>
          <w:sz w:val="18"/>
          <w:szCs w:val="18"/>
        </w:rPr>
        <w:t>ПРАВИТЕЛЬСТВО РОСТОВСКОЙ ОБЛАСТИ</w:t>
      </w:r>
    </w:p>
    <w:p w:rsidR="00BA7F0A" w:rsidRPr="00084178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18"/>
          <w:szCs w:val="18"/>
        </w:rPr>
      </w:pPr>
      <w:r w:rsidRPr="00084178">
        <w:rPr>
          <w:rFonts w:ascii="Arial" w:hAnsi="Arial" w:cs="Arial"/>
          <w:spacing w:val="-10"/>
          <w:sz w:val="18"/>
          <w:szCs w:val="18"/>
        </w:rPr>
        <w:t xml:space="preserve">МИНИСТЕРСТВО  СТРОИТЕЛЬСТВА, АРХИТЕКТУРЫ И </w:t>
      </w:r>
      <w:r w:rsidRPr="00084178">
        <w:rPr>
          <w:rFonts w:ascii="Arial" w:hAnsi="Arial" w:cs="Arial"/>
          <w:caps/>
          <w:spacing w:val="-10"/>
          <w:sz w:val="18"/>
          <w:szCs w:val="18"/>
        </w:rPr>
        <w:t>ТЕРРИТОРИАЛЬНОГО РАЗВИТИЯ</w:t>
      </w:r>
    </w:p>
    <w:p w:rsidR="00BA7F0A" w:rsidRPr="00084178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20"/>
          <w:szCs w:val="20"/>
        </w:rPr>
      </w:pPr>
    </w:p>
    <w:p w:rsidR="00BA7F0A" w:rsidRPr="00084178" w:rsidRDefault="00BA7F0A" w:rsidP="002037B0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>ГОСУДАРСТВЕННОЕ АВТОНОМНОЕ УЧРЕЖДЕНИЕ РОСТОВСКОЙ ОБЛАСТИ</w:t>
      </w:r>
    </w:p>
    <w:p w:rsidR="00BA7F0A" w:rsidRPr="00084178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 xml:space="preserve">«РЕГИОНАЛЬНЫЙ НАУЧНО-ИССЛЕДОВАТЕЛЬСКИЙ И </w:t>
      </w:r>
    </w:p>
    <w:p w:rsidR="00BA7F0A" w:rsidRPr="00CF3445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b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 xml:space="preserve">ПРОЕКТНЫЙ ИНСТИТУТ </w:t>
      </w:r>
      <w:r w:rsidRPr="00084178">
        <w:rPr>
          <w:rFonts w:ascii="Arial" w:hAnsi="Arial" w:cs="Arial"/>
          <w:spacing w:val="-10"/>
          <w:sz w:val="20"/>
          <w:szCs w:val="20"/>
        </w:rPr>
        <w:t>ГРАДОСТРОИТЕЛЬСТВА</w:t>
      </w:r>
      <w:r w:rsidRPr="00CF3445">
        <w:rPr>
          <w:rFonts w:ascii="Arial" w:hAnsi="Arial" w:cs="Arial"/>
          <w:b/>
          <w:sz w:val="20"/>
          <w:szCs w:val="20"/>
        </w:rPr>
        <w:t>»</w:t>
      </w:r>
    </w:p>
    <w:p w:rsidR="00BA7F0A" w:rsidRPr="00204B5F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BA7F0A" w:rsidRPr="00204B5F" w:rsidRDefault="00BA7F0A" w:rsidP="002037B0">
      <w:pPr>
        <w:keepNext/>
        <w:spacing w:line="276" w:lineRule="auto"/>
        <w:ind w:left="284" w:firstLine="0"/>
        <w:jc w:val="center"/>
        <w:rPr>
          <w:rFonts w:cs="Arial"/>
          <w:color w:val="0070C0"/>
          <w:sz w:val="20"/>
          <w:szCs w:val="20"/>
        </w:rPr>
      </w:pPr>
    </w:p>
    <w:p w:rsidR="005F2999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Муниципальный контракт</w:t>
      </w:r>
      <w:r w:rsidR="006A3F52">
        <w:rPr>
          <w:rFonts w:ascii="Arial" w:hAnsi="Arial" w:cs="Arial"/>
          <w:b/>
          <w:sz w:val="24"/>
          <w:szCs w:val="24"/>
        </w:rPr>
        <w:t xml:space="preserve"> -  № 709</w:t>
      </w:r>
      <w:r w:rsidRPr="00F957C2">
        <w:rPr>
          <w:rFonts w:ascii="Arial" w:hAnsi="Arial" w:cs="Arial"/>
          <w:b/>
          <w:sz w:val="24"/>
          <w:szCs w:val="24"/>
        </w:rPr>
        <w:t>/ 1</w:t>
      </w:r>
      <w:r w:rsidR="006A3F52">
        <w:rPr>
          <w:rFonts w:ascii="Arial" w:hAnsi="Arial" w:cs="Arial"/>
          <w:b/>
          <w:sz w:val="24"/>
          <w:szCs w:val="24"/>
        </w:rPr>
        <w:t>7</w:t>
      </w:r>
      <w:r w:rsidRPr="00F957C2">
        <w:rPr>
          <w:rFonts w:ascii="Arial" w:hAnsi="Arial" w:cs="Arial"/>
          <w:b/>
          <w:sz w:val="24"/>
          <w:szCs w:val="24"/>
        </w:rPr>
        <w:t xml:space="preserve"> </w:t>
      </w:r>
    </w:p>
    <w:p w:rsidR="005F2999" w:rsidRDefault="005F2999" w:rsidP="002037B0">
      <w:pPr>
        <w:keepNext/>
        <w:spacing w:line="240" w:lineRule="auto"/>
        <w:ind w:left="6946" w:hanging="3402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о</w:t>
      </w:r>
      <w:r w:rsidRPr="00F957C2">
        <w:rPr>
          <w:rFonts w:ascii="Arial" w:hAnsi="Arial" w:cs="Arial"/>
          <w:b/>
          <w:sz w:val="24"/>
          <w:szCs w:val="24"/>
        </w:rPr>
        <w:t xml:space="preserve">т </w:t>
      </w:r>
      <w:r w:rsidR="006A3F52">
        <w:rPr>
          <w:rFonts w:ascii="Arial" w:hAnsi="Arial" w:cs="Arial"/>
          <w:b/>
          <w:sz w:val="24"/>
          <w:szCs w:val="24"/>
        </w:rPr>
        <w:t>18</w:t>
      </w:r>
      <w:r w:rsidRPr="00F957C2">
        <w:rPr>
          <w:rFonts w:ascii="Arial" w:hAnsi="Arial" w:cs="Arial"/>
          <w:b/>
          <w:sz w:val="24"/>
          <w:szCs w:val="24"/>
        </w:rPr>
        <w:t xml:space="preserve"> </w:t>
      </w:r>
      <w:r w:rsidR="006A3F52">
        <w:rPr>
          <w:rFonts w:ascii="Arial" w:hAnsi="Arial" w:cs="Arial"/>
          <w:b/>
          <w:sz w:val="24"/>
          <w:szCs w:val="24"/>
        </w:rPr>
        <w:t>января</w:t>
      </w:r>
      <w:r w:rsidRPr="00F957C2">
        <w:rPr>
          <w:rFonts w:ascii="Arial" w:hAnsi="Arial" w:cs="Arial"/>
          <w:b/>
          <w:sz w:val="24"/>
          <w:szCs w:val="24"/>
        </w:rPr>
        <w:t xml:space="preserve"> 201</w:t>
      </w:r>
      <w:r w:rsidR="006A3F52">
        <w:rPr>
          <w:rFonts w:ascii="Arial" w:hAnsi="Arial" w:cs="Arial"/>
          <w:b/>
          <w:sz w:val="24"/>
          <w:szCs w:val="24"/>
        </w:rPr>
        <w:t>7</w:t>
      </w:r>
      <w:r w:rsidRPr="00F957C2">
        <w:rPr>
          <w:rFonts w:ascii="Arial" w:hAnsi="Arial" w:cs="Arial"/>
          <w:b/>
          <w:sz w:val="24"/>
          <w:szCs w:val="24"/>
        </w:rPr>
        <w:t>г</w:t>
      </w:r>
      <w:r w:rsidRPr="00F957C2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5F2999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F957C2">
        <w:rPr>
          <w:rFonts w:ascii="Arial" w:hAnsi="Arial" w:cs="Arial"/>
          <w:b/>
          <w:sz w:val="24"/>
          <w:szCs w:val="24"/>
        </w:rPr>
        <w:t>Заказчик -  Администрация</w:t>
      </w:r>
      <w:r>
        <w:rPr>
          <w:rFonts w:ascii="Arial" w:hAnsi="Arial" w:cs="Arial"/>
          <w:b/>
          <w:sz w:val="24"/>
          <w:szCs w:val="24"/>
        </w:rPr>
        <w:t xml:space="preserve"> Синявского     сельского поселения</w:t>
      </w:r>
    </w:p>
    <w:p w:rsidR="005F2999" w:rsidRPr="004A28F4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Pr="00EB5AD2" w:rsidRDefault="005F2999" w:rsidP="002037B0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EB5AD2">
        <w:rPr>
          <w:rFonts w:ascii="Arial" w:hAnsi="Arial" w:cs="Arial"/>
          <w:b/>
          <w:sz w:val="24"/>
          <w:szCs w:val="24"/>
        </w:rPr>
        <w:t>Арх. №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204B5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3</w:t>
      </w:r>
      <w:r w:rsidR="006A3F52">
        <w:rPr>
          <w:rFonts w:ascii="Arial" w:hAnsi="Arial" w:cs="Arial"/>
          <w:b/>
          <w:sz w:val="24"/>
          <w:szCs w:val="24"/>
        </w:rPr>
        <w:t>49</w:t>
      </w:r>
      <w:r w:rsidRPr="00EB5AD2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2</w:t>
      </w:r>
      <w:r w:rsidRPr="00EB5AD2">
        <w:rPr>
          <w:rFonts w:ascii="Arial" w:hAnsi="Arial" w:cs="Arial"/>
          <w:b/>
          <w:sz w:val="24"/>
          <w:szCs w:val="24"/>
        </w:rPr>
        <w:t>-1</w:t>
      </w:r>
      <w:r w:rsidR="006A3F52">
        <w:rPr>
          <w:rFonts w:ascii="Arial" w:hAnsi="Arial" w:cs="Arial"/>
          <w:b/>
          <w:sz w:val="24"/>
          <w:szCs w:val="24"/>
        </w:rPr>
        <w:t>7</w:t>
      </w:r>
      <w:r w:rsidRPr="00EB5AD2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ПЗЗ</w:t>
      </w:r>
      <w:r w:rsidRPr="00EB5AD2">
        <w:rPr>
          <w:rFonts w:ascii="Arial" w:hAnsi="Arial" w:cs="Arial"/>
          <w:b/>
          <w:sz w:val="24"/>
          <w:szCs w:val="24"/>
        </w:rPr>
        <w:t xml:space="preserve"> (к) - ПЗ</w:t>
      </w:r>
    </w:p>
    <w:p w:rsidR="005F2999" w:rsidRPr="00204B5F" w:rsidRDefault="005F2999" w:rsidP="002037B0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2037B0">
      <w:pPr>
        <w:keepNext/>
        <w:autoSpaceDE w:val="0"/>
        <w:spacing w:line="240" w:lineRule="auto"/>
        <w:ind w:left="284" w:firstLine="0"/>
        <w:jc w:val="center"/>
        <w:rPr>
          <w:rFonts w:ascii="Arial" w:hAnsi="Arial" w:cs="Arial"/>
          <w:color w:val="0070C0"/>
        </w:rPr>
      </w:pPr>
    </w:p>
    <w:p w:rsidR="00BA7F0A" w:rsidRPr="00204B5F" w:rsidRDefault="00BA7F0A" w:rsidP="002037B0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Default="00BA7F0A" w:rsidP="002037B0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Default="008360B1" w:rsidP="002037B0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Проект в</w:t>
      </w:r>
      <w:r w:rsidR="00BA7F0A" w:rsidRPr="00103DAE">
        <w:rPr>
          <w:rFonts w:ascii="Arial" w:hAnsi="Arial" w:cs="Arial"/>
          <w:b/>
          <w:sz w:val="36"/>
          <w:szCs w:val="36"/>
        </w:rPr>
        <w:t>несени</w:t>
      </w:r>
      <w:r>
        <w:rPr>
          <w:rFonts w:ascii="Arial" w:hAnsi="Arial" w:cs="Arial"/>
          <w:b/>
          <w:sz w:val="36"/>
          <w:szCs w:val="36"/>
        </w:rPr>
        <w:t>я</w:t>
      </w:r>
      <w:r w:rsidR="00BA7F0A" w:rsidRPr="00103DAE">
        <w:rPr>
          <w:rFonts w:ascii="Arial" w:hAnsi="Arial" w:cs="Arial"/>
          <w:b/>
          <w:sz w:val="36"/>
          <w:szCs w:val="36"/>
        </w:rPr>
        <w:t xml:space="preserve"> изменений в </w:t>
      </w:r>
    </w:p>
    <w:p w:rsidR="00BA7F0A" w:rsidRPr="00103DAE" w:rsidRDefault="00BA7F0A" w:rsidP="002037B0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Правила землепользования и застройки</w:t>
      </w:r>
      <w:r w:rsidRPr="00103DAE">
        <w:rPr>
          <w:rFonts w:ascii="Arial" w:hAnsi="Arial" w:cs="Arial"/>
          <w:b/>
          <w:sz w:val="36"/>
          <w:szCs w:val="36"/>
        </w:rPr>
        <w:t xml:space="preserve"> </w:t>
      </w:r>
    </w:p>
    <w:p w:rsidR="00BA7F0A" w:rsidRPr="00103DAE" w:rsidRDefault="00BA7F0A" w:rsidP="002037B0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Синявского сельского поселения</w:t>
      </w:r>
    </w:p>
    <w:p w:rsidR="00BA7F0A" w:rsidRPr="00103DAE" w:rsidRDefault="00BA7F0A" w:rsidP="002037B0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Неклиновского района Ростовской области</w:t>
      </w:r>
    </w:p>
    <w:p w:rsidR="00BA7F0A" w:rsidRPr="005F2999" w:rsidRDefault="00BA7F0A" w:rsidP="002037B0">
      <w:pPr>
        <w:keepNext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2037B0">
      <w:pPr>
        <w:keepNext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2037B0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9C4642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b/>
          <w:sz w:val="32"/>
          <w:szCs w:val="32"/>
        </w:rPr>
      </w:pPr>
      <w:r w:rsidRPr="009C4642">
        <w:rPr>
          <w:rFonts w:ascii="Arial" w:hAnsi="Arial" w:cs="Arial"/>
          <w:b/>
          <w:sz w:val="32"/>
          <w:szCs w:val="32"/>
        </w:rPr>
        <w:t>Пояснительная записка</w:t>
      </w:r>
    </w:p>
    <w:p w:rsidR="00BA7F0A" w:rsidRPr="00204B5F" w:rsidRDefault="00BA7F0A" w:rsidP="002037B0">
      <w:pPr>
        <w:keepNext/>
        <w:spacing w:line="276" w:lineRule="auto"/>
        <w:ind w:left="284" w:firstLine="0"/>
        <w:rPr>
          <w:rFonts w:ascii="Arial" w:hAnsi="Arial" w:cs="Arial"/>
          <w:color w:val="0070C0"/>
          <w:szCs w:val="28"/>
        </w:rPr>
      </w:pPr>
    </w:p>
    <w:p w:rsidR="00BA7F0A" w:rsidRPr="005F2999" w:rsidRDefault="00BA7F0A" w:rsidP="002037B0">
      <w:pPr>
        <w:keepNext/>
        <w:spacing w:line="240" w:lineRule="auto"/>
        <w:ind w:left="-142" w:firstLine="0"/>
        <w:jc w:val="center"/>
        <w:rPr>
          <w:rFonts w:ascii="Arial" w:hAnsi="Arial" w:cs="Arial"/>
          <w:color w:val="0070C0"/>
          <w:sz w:val="24"/>
          <w:szCs w:val="24"/>
        </w:rPr>
      </w:pPr>
    </w:p>
    <w:p w:rsidR="00BA7F0A" w:rsidRPr="005F2999" w:rsidRDefault="00BA7F0A" w:rsidP="002037B0">
      <w:pPr>
        <w:keepNext/>
        <w:spacing w:line="240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2037B0">
      <w:pPr>
        <w:keepNext/>
        <w:spacing w:line="240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9C4642" w:rsidRDefault="00BA7F0A" w:rsidP="002037B0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C4642">
        <w:rPr>
          <w:rFonts w:ascii="Arial" w:hAnsi="Arial" w:cs="Arial"/>
          <w:b/>
          <w:sz w:val="24"/>
          <w:szCs w:val="24"/>
        </w:rPr>
        <w:t xml:space="preserve">Директор института                    </w:t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>Т.Г. Морозова</w:t>
      </w:r>
    </w:p>
    <w:p w:rsidR="00BA7F0A" w:rsidRPr="009C4642" w:rsidRDefault="00BA7F0A" w:rsidP="002037B0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BA7F0A" w:rsidRPr="009C4642" w:rsidRDefault="00BA7F0A" w:rsidP="002037B0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BA7F0A" w:rsidRPr="009C4642" w:rsidRDefault="00BA7F0A" w:rsidP="002037B0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C4642">
        <w:rPr>
          <w:rFonts w:ascii="Arial" w:hAnsi="Arial" w:cs="Arial"/>
          <w:b/>
          <w:sz w:val="24"/>
          <w:szCs w:val="24"/>
        </w:rPr>
        <w:t xml:space="preserve">Главный архитектор проекта        </w:t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>Е.Н. Безуглова</w:t>
      </w:r>
    </w:p>
    <w:p w:rsidR="00BA7F0A" w:rsidRPr="00204B5F" w:rsidRDefault="00BA7F0A" w:rsidP="002037B0">
      <w:pPr>
        <w:keepNext/>
        <w:spacing w:line="276" w:lineRule="auto"/>
        <w:ind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BA7F0A" w:rsidRDefault="00BA7F0A" w:rsidP="002037B0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BA7F0A" w:rsidRDefault="00BA7F0A" w:rsidP="002037B0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BA7F0A" w:rsidRPr="009C4642" w:rsidRDefault="00BA7F0A" w:rsidP="002037B0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</w:t>
      </w:r>
      <w:r w:rsidRPr="009C4642">
        <w:rPr>
          <w:rFonts w:ascii="Arial" w:hAnsi="Arial" w:cs="Arial"/>
          <w:sz w:val="22"/>
        </w:rPr>
        <w:t>остов-на-Дону</w:t>
      </w:r>
    </w:p>
    <w:p w:rsidR="00BA7F0A" w:rsidRPr="009C4642" w:rsidRDefault="00BA7F0A" w:rsidP="002037B0">
      <w:pPr>
        <w:keepNext/>
        <w:spacing w:line="276" w:lineRule="auto"/>
        <w:ind w:left="284" w:firstLine="0"/>
        <w:jc w:val="center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201</w:t>
      </w:r>
      <w:r w:rsidR="006A3F52">
        <w:rPr>
          <w:rFonts w:ascii="Arial" w:hAnsi="Arial" w:cs="Arial"/>
          <w:sz w:val="22"/>
        </w:rPr>
        <w:t>7</w:t>
      </w:r>
      <w:r w:rsidRPr="009C4642">
        <w:rPr>
          <w:rFonts w:ascii="Arial" w:hAnsi="Arial" w:cs="Arial"/>
          <w:sz w:val="22"/>
        </w:rPr>
        <w:t xml:space="preserve"> г.</w:t>
      </w:r>
    </w:p>
    <w:p w:rsidR="00BA7F0A" w:rsidRPr="00A83B69" w:rsidRDefault="00BA7F0A" w:rsidP="002037B0">
      <w:pPr>
        <w:keepNext/>
        <w:spacing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A83B69">
        <w:rPr>
          <w:rFonts w:ascii="Arial" w:hAnsi="Arial" w:cs="Arial"/>
          <w:b/>
          <w:sz w:val="24"/>
          <w:szCs w:val="24"/>
        </w:rPr>
        <w:lastRenderedPageBreak/>
        <w:t xml:space="preserve">Перечень материалов, откорректированных </w:t>
      </w:r>
    </w:p>
    <w:p w:rsidR="00BA7F0A" w:rsidRPr="00A83B69" w:rsidRDefault="00BA7F0A" w:rsidP="002037B0">
      <w:pPr>
        <w:keepNext/>
        <w:spacing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A83B69">
        <w:rPr>
          <w:rFonts w:ascii="Arial" w:hAnsi="Arial" w:cs="Arial"/>
          <w:b/>
          <w:sz w:val="24"/>
          <w:szCs w:val="24"/>
        </w:rPr>
        <w:t>в составе данного проекта</w:t>
      </w:r>
    </w:p>
    <w:p w:rsidR="00BA7F0A" w:rsidRPr="00204B5F" w:rsidRDefault="00BA7F0A" w:rsidP="002037B0">
      <w:pPr>
        <w:keepNext/>
        <w:spacing w:line="240" w:lineRule="auto"/>
        <w:ind w:firstLine="0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pPr w:leftFromText="180" w:rightFromText="180" w:vertAnchor="text" w:tblpX="150" w:tblpY="1"/>
        <w:tblOverlap w:val="never"/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02"/>
        <w:gridCol w:w="4961"/>
        <w:gridCol w:w="1693"/>
      </w:tblGrid>
      <w:tr w:rsidR="00BA7F0A" w:rsidRPr="00204B5F" w:rsidTr="009D12EE">
        <w:trPr>
          <w:trHeight w:val="691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A7F0A" w:rsidRPr="00A83B69" w:rsidRDefault="00BA7F0A" w:rsidP="002037B0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Обозначение</w:t>
            </w:r>
          </w:p>
          <w:p w:rsidR="00BA7F0A" w:rsidRPr="00A83B69" w:rsidRDefault="00BA7F0A" w:rsidP="002037B0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A7F0A" w:rsidRPr="00A83B69" w:rsidRDefault="00BA7F0A" w:rsidP="002037B0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Наименование</w:t>
            </w:r>
          </w:p>
          <w:p w:rsidR="00BA7F0A" w:rsidRPr="00A83B69" w:rsidRDefault="00BA7F0A" w:rsidP="002037B0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A7F0A" w:rsidRPr="00A83B69" w:rsidRDefault="00BA7F0A" w:rsidP="002037B0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Вид выдачи</w:t>
            </w:r>
          </w:p>
          <w:p w:rsidR="00BA7F0A" w:rsidRPr="00A83B69" w:rsidRDefault="00BA7F0A" w:rsidP="002037B0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заказчику</w:t>
            </w:r>
          </w:p>
        </w:tc>
      </w:tr>
      <w:tr w:rsidR="000C0850" w:rsidRPr="00204B5F" w:rsidTr="009D12EE">
        <w:trPr>
          <w:trHeight w:val="710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0850" w:rsidRPr="00CE2F2C" w:rsidRDefault="000C0850" w:rsidP="002037B0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="003735CD">
              <w:rPr>
                <w:rFonts w:cs="Arial"/>
              </w:rPr>
              <w:t>49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 w:rsidR="003735CD">
              <w:rPr>
                <w:rFonts w:cs="Arial"/>
              </w:rPr>
              <w:t>7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(к)-ПЗ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0850" w:rsidRPr="00CE2F2C" w:rsidRDefault="000C0850" w:rsidP="002037B0">
            <w:pPr>
              <w:keepNext/>
              <w:tabs>
                <w:tab w:val="left" w:pos="4505"/>
              </w:tabs>
              <w:spacing w:line="240" w:lineRule="auto"/>
              <w:ind w:left="130" w:right="142" w:firstLine="12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E2F2C">
              <w:rPr>
                <w:rFonts w:ascii="Arial" w:hAnsi="Arial" w:cs="Arial"/>
                <w:sz w:val="24"/>
                <w:szCs w:val="24"/>
                <w:lang w:eastAsia="en-US"/>
              </w:rPr>
              <w:t xml:space="preserve">Пояснительная записка </w:t>
            </w:r>
          </w:p>
          <w:p w:rsidR="000C0850" w:rsidRPr="00204B5F" w:rsidRDefault="000C0850" w:rsidP="002037B0">
            <w:pPr>
              <w:keepNext/>
              <w:tabs>
                <w:tab w:val="left" w:pos="4505"/>
              </w:tabs>
              <w:spacing w:line="240" w:lineRule="auto"/>
              <w:ind w:left="130" w:right="142" w:firstLine="12"/>
              <w:jc w:val="both"/>
              <w:rPr>
                <w:rFonts w:ascii="Arial" w:hAnsi="Arial" w:cs="Arial"/>
                <w:color w:val="0070C0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«</w:t>
            </w:r>
            <w:r>
              <w:rPr>
                <w:rFonts w:ascii="Arial" w:hAnsi="Arial" w:cs="Arial"/>
                <w:sz w:val="22"/>
                <w:lang w:eastAsia="en-US"/>
              </w:rPr>
              <w:t>Проект в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несени</w:t>
            </w:r>
            <w:r>
              <w:rPr>
                <w:rFonts w:ascii="Arial" w:hAnsi="Arial" w:cs="Arial"/>
                <w:sz w:val="22"/>
                <w:lang w:eastAsia="en-US"/>
              </w:rPr>
              <w:t>я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 изменений в </w:t>
            </w:r>
            <w:r>
              <w:rPr>
                <w:rFonts w:ascii="Arial" w:hAnsi="Arial" w:cs="Arial"/>
                <w:sz w:val="22"/>
                <w:lang w:eastAsia="en-US"/>
              </w:rPr>
              <w:t>Правила землепользования и застройки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 Синявского сельского поселения Неклиновского района Ростовской области»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0850" w:rsidRPr="00CE2F2C" w:rsidRDefault="000C0850" w:rsidP="002037B0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сшив</w:t>
            </w:r>
          </w:p>
          <w:p w:rsidR="000C0850" w:rsidRDefault="001820D7" w:rsidP="002037B0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color w:val="FF0000"/>
                <w:sz w:val="22"/>
                <w:lang w:eastAsia="en-US"/>
              </w:rPr>
              <w:t>9</w:t>
            </w:r>
            <w:r w:rsidR="00095EDC">
              <w:rPr>
                <w:rFonts w:ascii="Arial" w:hAnsi="Arial" w:cs="Arial"/>
                <w:color w:val="FF0000"/>
                <w:sz w:val="22"/>
                <w:lang w:eastAsia="en-US"/>
              </w:rPr>
              <w:t>7</w:t>
            </w:r>
            <w:r w:rsidR="000C0850" w:rsidRPr="003629FD">
              <w:rPr>
                <w:rFonts w:ascii="Arial" w:hAnsi="Arial" w:cs="Arial"/>
                <w:sz w:val="22"/>
                <w:lang w:eastAsia="en-US"/>
              </w:rPr>
              <w:t xml:space="preserve"> лист</w:t>
            </w:r>
            <w:r w:rsidR="001C1268">
              <w:rPr>
                <w:rFonts w:ascii="Arial" w:hAnsi="Arial" w:cs="Arial"/>
                <w:sz w:val="22"/>
                <w:lang w:eastAsia="en-US"/>
              </w:rPr>
              <w:t>о</w:t>
            </w:r>
            <w:r>
              <w:rPr>
                <w:rFonts w:ascii="Arial" w:hAnsi="Arial" w:cs="Arial"/>
                <w:sz w:val="22"/>
                <w:lang w:eastAsia="en-US"/>
              </w:rPr>
              <w:t>в</w:t>
            </w:r>
          </w:p>
          <w:p w:rsidR="000C0850" w:rsidRPr="003629FD" w:rsidRDefault="000C0850" w:rsidP="002037B0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0C0850" w:rsidRPr="00204B5F" w:rsidTr="009D12EE">
        <w:trPr>
          <w:trHeight w:val="279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204B5F" w:rsidRDefault="000C0850" w:rsidP="002037B0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>
              <w:rPr>
                <w:rFonts w:cs="Arial"/>
              </w:rPr>
              <w:t>3</w:t>
            </w:r>
            <w:r w:rsidR="006A3F52">
              <w:rPr>
                <w:rFonts w:cs="Arial"/>
              </w:rPr>
              <w:t>49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 w:rsidR="006A3F52">
              <w:rPr>
                <w:rFonts w:cs="Arial"/>
              </w:rPr>
              <w:t>7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(к)-</w:t>
            </w:r>
            <w:r w:rsidRPr="00204B5F">
              <w:rPr>
                <w:rFonts w:cs="Arial"/>
                <w:color w:val="0070C0"/>
              </w:rPr>
              <w:t xml:space="preserve"> </w:t>
            </w:r>
            <w:r>
              <w:rPr>
                <w:rFonts w:cs="Arial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F35225" w:rsidRDefault="000C0850" w:rsidP="002037B0">
            <w:pPr>
              <w:keepNext/>
              <w:spacing w:line="240" w:lineRule="auto"/>
              <w:ind w:left="57" w:right="142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5225">
              <w:rPr>
                <w:rFonts w:ascii="Arial" w:hAnsi="Arial" w:cs="Arial"/>
                <w:sz w:val="24"/>
                <w:szCs w:val="24"/>
              </w:rPr>
              <w:t>Карта границ территориальных зон  с.Синявское М 1: 5000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745E42" w:rsidRDefault="000C0850" w:rsidP="002037B0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>Чертеж</w:t>
            </w:r>
            <w:r w:rsidR="005F6DBB">
              <w:rPr>
                <w:rFonts w:ascii="Arial" w:hAnsi="Arial" w:cs="Arial"/>
                <w:sz w:val="22"/>
                <w:lang w:eastAsia="en-US"/>
              </w:rPr>
              <w:t>,</w:t>
            </w:r>
          </w:p>
          <w:p w:rsidR="000C0850" w:rsidRPr="00745E42" w:rsidRDefault="000C0850" w:rsidP="002037B0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745E42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745E42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</w:tbl>
    <w:p w:rsidR="00BA7F0A" w:rsidRDefault="00BA7F0A" w:rsidP="002037B0">
      <w:pPr>
        <w:keepNext/>
        <w:ind w:firstLine="0"/>
        <w:rPr>
          <w:color w:val="0070C0"/>
        </w:rPr>
      </w:pPr>
    </w:p>
    <w:p w:rsidR="00BA7F0A" w:rsidRDefault="00BA7F0A" w:rsidP="002037B0">
      <w:pPr>
        <w:keepNext/>
        <w:ind w:firstLine="0"/>
        <w:rPr>
          <w:color w:val="0070C0"/>
        </w:rPr>
      </w:pPr>
    </w:p>
    <w:p w:rsidR="00BA7F0A" w:rsidRDefault="00BA7F0A" w:rsidP="002037B0">
      <w:pPr>
        <w:keepNext/>
        <w:ind w:firstLine="0"/>
        <w:rPr>
          <w:color w:val="0070C0"/>
        </w:rPr>
      </w:pPr>
    </w:p>
    <w:p w:rsidR="00BA7F0A" w:rsidRPr="00204B5F" w:rsidRDefault="00BA7F0A" w:rsidP="002037B0">
      <w:pPr>
        <w:keepNext/>
        <w:ind w:firstLine="0"/>
        <w:rPr>
          <w:color w:val="0070C0"/>
        </w:rPr>
      </w:pPr>
    </w:p>
    <w:p w:rsidR="00BA7F0A" w:rsidRPr="00CF3445" w:rsidRDefault="00BA7F0A" w:rsidP="002037B0">
      <w:pPr>
        <w:keepNext/>
        <w:ind w:firstLine="0"/>
        <w:jc w:val="center"/>
        <w:rPr>
          <w:b/>
        </w:rPr>
      </w:pPr>
      <w:r w:rsidRPr="00CF3445">
        <w:rPr>
          <w:rFonts w:ascii="Arial" w:hAnsi="Arial" w:cs="Arial"/>
          <w:b/>
          <w:sz w:val="24"/>
          <w:szCs w:val="24"/>
        </w:rPr>
        <w:t>Содержание пояснительной записки</w:t>
      </w:r>
    </w:p>
    <w:tbl>
      <w:tblPr>
        <w:tblpPr w:leftFromText="180" w:rightFromText="180" w:vertAnchor="text" w:horzAnchor="page" w:tblpX="1910" w:tblpY="139"/>
        <w:tblW w:w="9356" w:type="dxa"/>
        <w:tblLayout w:type="fixed"/>
        <w:tblLook w:val="0000"/>
      </w:tblPr>
      <w:tblGrid>
        <w:gridCol w:w="1242"/>
        <w:gridCol w:w="7088"/>
        <w:gridCol w:w="1026"/>
      </w:tblGrid>
      <w:tr w:rsidR="00BA7F0A" w:rsidRPr="00204B5F" w:rsidTr="009D12EE">
        <w:trPr>
          <w:trHeight w:val="70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A7F0A" w:rsidRPr="00CF3445" w:rsidRDefault="00BA7F0A" w:rsidP="002037B0">
            <w:pPr>
              <w:pStyle w:val="S31"/>
              <w:keepNext/>
              <w:suppressAutoHyphens w:val="0"/>
              <w:snapToGrid w:val="0"/>
              <w:spacing w:line="240" w:lineRule="auto"/>
              <w:ind w:left="-11" w:right="-108" w:firstLine="45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№№</w:t>
            </w:r>
          </w:p>
          <w:p w:rsidR="00BA7F0A" w:rsidRPr="00CF3445" w:rsidRDefault="00BA7F0A" w:rsidP="002037B0">
            <w:pPr>
              <w:pStyle w:val="S31"/>
              <w:keepNext/>
              <w:suppressAutoHyphens w:val="0"/>
              <w:snapToGrid w:val="0"/>
              <w:spacing w:line="240" w:lineRule="auto"/>
              <w:ind w:left="-11" w:right="-108" w:firstLine="45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разделов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F0A" w:rsidRPr="00CF3445" w:rsidRDefault="00BA7F0A" w:rsidP="002037B0">
            <w:pPr>
              <w:pStyle w:val="S31"/>
              <w:keepNext/>
              <w:tabs>
                <w:tab w:val="left" w:pos="709"/>
              </w:tabs>
              <w:suppressAutoHyphens w:val="0"/>
              <w:snapToGrid w:val="0"/>
              <w:spacing w:line="240" w:lineRule="auto"/>
              <w:ind w:left="-11" w:firstLine="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Наименование разделов </w:t>
            </w:r>
          </w:p>
          <w:p w:rsidR="00BA7F0A" w:rsidRPr="00CF3445" w:rsidRDefault="00BA7F0A" w:rsidP="002037B0">
            <w:pPr>
              <w:pStyle w:val="S31"/>
              <w:keepNext/>
              <w:tabs>
                <w:tab w:val="left" w:pos="709"/>
              </w:tabs>
              <w:suppressAutoHyphens w:val="0"/>
              <w:snapToGrid w:val="0"/>
              <w:spacing w:line="240" w:lineRule="auto"/>
              <w:ind w:left="-11" w:firstLine="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пояснительной записки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7F0A" w:rsidRPr="00CF3445" w:rsidRDefault="00BA7F0A" w:rsidP="002037B0">
            <w:pPr>
              <w:pStyle w:val="S31"/>
              <w:keepNext/>
              <w:suppressAutoHyphens w:val="0"/>
              <w:snapToGrid w:val="0"/>
              <w:spacing w:line="276" w:lineRule="auto"/>
              <w:ind w:firstLine="76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Стр.</w:t>
            </w:r>
          </w:p>
        </w:tc>
      </w:tr>
      <w:tr w:rsidR="00BA7F0A" w:rsidRPr="00204B5F" w:rsidTr="009D12EE">
        <w:trPr>
          <w:trHeight w:val="41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3D5E23" w:rsidRDefault="00BA7F0A" w:rsidP="002037B0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3D5E23" w:rsidRDefault="00BA7F0A" w:rsidP="002037B0">
            <w:pPr>
              <w:pStyle w:val="S31"/>
              <w:keepNext/>
              <w:tabs>
                <w:tab w:val="left" w:pos="709"/>
              </w:tabs>
              <w:suppressAutoHyphens w:val="0"/>
              <w:snapToGrid w:val="0"/>
              <w:spacing w:line="276" w:lineRule="auto"/>
              <w:ind w:right="-108" w:firstLine="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О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бщие</w:t>
            </w: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 xml:space="preserve"> положения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BA7F0A" w:rsidP="002037B0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  <w:tr w:rsidR="00BA7F0A" w:rsidRPr="00204B5F" w:rsidTr="009D12EE">
        <w:trPr>
          <w:trHeight w:val="69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841083" w:rsidRDefault="00BA7F0A" w:rsidP="002037B0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841083">
              <w:rPr>
                <w:rFonts w:ascii="Arial" w:hAnsi="Arial" w:cs="Arial"/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841083" w:rsidRDefault="00BA7F0A" w:rsidP="002037B0">
            <w:pPr>
              <w:keepNext/>
              <w:spacing w:line="240" w:lineRule="auto"/>
              <w:ind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841083">
              <w:rPr>
                <w:rFonts w:ascii="Arial" w:eastAsia="Times New Roman" w:hAnsi="Arial" w:cs="Arial"/>
                <w:sz w:val="24"/>
                <w:szCs w:val="24"/>
              </w:rPr>
              <w:t>Внесение изменений в «</w:t>
            </w:r>
            <w:r w:rsidR="000E1950">
              <w:rPr>
                <w:rFonts w:ascii="Arial" w:eastAsia="Times New Roman" w:hAnsi="Arial" w:cs="Arial"/>
                <w:sz w:val="24"/>
                <w:szCs w:val="24"/>
              </w:rPr>
              <w:t>Правила землепользования и з</w:t>
            </w:r>
            <w:r w:rsidR="000E1950">
              <w:rPr>
                <w:rFonts w:ascii="Arial" w:eastAsia="Times New Roman" w:hAnsi="Arial" w:cs="Arial"/>
                <w:sz w:val="24"/>
                <w:szCs w:val="24"/>
              </w:rPr>
              <w:t>а</w:t>
            </w:r>
            <w:r w:rsidR="000E1950">
              <w:rPr>
                <w:rFonts w:ascii="Arial" w:eastAsia="Times New Roman" w:hAnsi="Arial" w:cs="Arial"/>
                <w:sz w:val="24"/>
                <w:szCs w:val="24"/>
              </w:rPr>
              <w:t>стройки</w:t>
            </w:r>
            <w:r w:rsidRPr="00841083">
              <w:rPr>
                <w:rFonts w:ascii="Arial" w:eastAsia="Times New Roman" w:hAnsi="Arial" w:cs="Arial"/>
                <w:sz w:val="24"/>
                <w:szCs w:val="24"/>
              </w:rPr>
              <w:t xml:space="preserve"> Синявского сельского поселения»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BA7F0A" w:rsidP="002037B0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</w:tr>
      <w:tr w:rsidR="00BA7F0A" w:rsidRPr="00204B5F" w:rsidTr="009D12EE">
        <w:trPr>
          <w:trHeight w:val="97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612296" w:rsidRDefault="00BA7F0A" w:rsidP="002037B0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12296">
              <w:rPr>
                <w:rFonts w:ascii="Arial" w:hAnsi="Arial" w:cs="Arial"/>
                <w:sz w:val="24"/>
                <w:szCs w:val="24"/>
                <w:lang w:val="ru-RU"/>
              </w:rPr>
              <w:t>2.1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4F3A6F" w:rsidRDefault="00BA7F0A" w:rsidP="002037B0">
            <w:pPr>
              <w:keepNext/>
              <w:spacing w:line="240" w:lineRule="auto"/>
              <w:ind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4F3A6F">
              <w:rPr>
                <w:rFonts w:ascii="Arial" w:eastAsia="Times New Roman" w:hAnsi="Arial" w:cs="Arial"/>
                <w:sz w:val="24"/>
                <w:szCs w:val="24"/>
              </w:rPr>
              <w:t>Перечень изменений в чертежи проекта</w:t>
            </w:r>
          </w:p>
          <w:p w:rsidR="00BA7F0A" w:rsidRPr="00F27431" w:rsidRDefault="00BA7F0A" w:rsidP="002037B0">
            <w:pPr>
              <w:pStyle w:val="S31"/>
              <w:keepNext/>
              <w:suppressAutoHyphens w:val="0"/>
              <w:spacing w:line="240" w:lineRule="auto"/>
              <w:ind w:firstLine="34"/>
              <w:rPr>
                <w:rFonts w:ascii="Arial" w:hAnsi="Arial" w:cs="Arial"/>
                <w:color w:val="0070C0"/>
                <w:sz w:val="24"/>
                <w:szCs w:val="24"/>
                <w:lang w:val="ru-RU"/>
              </w:rPr>
            </w:pP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«</w:t>
            </w:r>
            <w:r w:rsidR="000E1950" w:rsidRPr="000E1950">
              <w:rPr>
                <w:rFonts w:ascii="Arial" w:hAnsi="Arial" w:cs="Arial"/>
                <w:sz w:val="24"/>
                <w:szCs w:val="24"/>
                <w:lang w:val="ru-RU"/>
              </w:rPr>
              <w:t xml:space="preserve">Правила землепользования и застройки 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Синявского сел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ь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ского поселения</w:t>
            </w:r>
            <w:r w:rsidRPr="00841083">
              <w:rPr>
                <w:rFonts w:ascii="Arial" w:hAnsi="Arial" w:cs="Arial"/>
                <w:sz w:val="24"/>
                <w:szCs w:val="24"/>
                <w:lang w:val="ru-RU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BA7F0A" w:rsidP="002037B0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</w:tr>
      <w:tr w:rsidR="00BA7F0A" w:rsidRPr="00204B5F" w:rsidTr="009D12EE">
        <w:trPr>
          <w:trHeight w:val="55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5F6DBB" w:rsidRDefault="00D37DB9" w:rsidP="002037B0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5F6DBB">
              <w:rPr>
                <w:rFonts w:ascii="Arial" w:hAnsi="Arial" w:cs="Arial"/>
                <w:b/>
                <w:sz w:val="24"/>
                <w:szCs w:val="24"/>
                <w:lang w:val="ru-RU"/>
              </w:rPr>
              <w:t>3</w:t>
            </w:r>
            <w:r w:rsidR="00BA7F0A" w:rsidRPr="005F6DBB">
              <w:rPr>
                <w:rFonts w:ascii="Arial" w:hAnsi="Arial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3D5E23" w:rsidRDefault="00BA7F0A" w:rsidP="002037B0">
            <w:pPr>
              <w:keepNext/>
              <w:tabs>
                <w:tab w:val="left" w:pos="720"/>
              </w:tabs>
              <w:snapToGrid w:val="0"/>
              <w:spacing w:line="240" w:lineRule="auto"/>
              <w:ind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D5E23">
              <w:rPr>
                <w:rFonts w:ascii="Arial" w:eastAsia="Times New Roman" w:hAnsi="Arial" w:cs="Arial"/>
                <w:sz w:val="24"/>
                <w:szCs w:val="24"/>
              </w:rPr>
              <w:t>Исходные данные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1820D7" w:rsidP="002037B0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9</w:t>
            </w:r>
            <w:r w:rsidR="00095EDC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</w:p>
        </w:tc>
      </w:tr>
    </w:tbl>
    <w:bookmarkEnd w:id="0"/>
    <w:p w:rsidR="00A571EC" w:rsidRDefault="00A571EC" w:rsidP="002037B0">
      <w:pPr>
        <w:keepNext/>
        <w:autoSpaceDE w:val="0"/>
        <w:spacing w:line="276" w:lineRule="auto"/>
        <w:ind w:right="-144" w:firstLine="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571EC">
        <w:rPr>
          <w:rFonts w:ascii="Arial" w:hAnsi="Arial" w:cs="Arial"/>
          <w:b/>
          <w:sz w:val="24"/>
          <w:szCs w:val="24"/>
        </w:rPr>
        <w:lastRenderedPageBreak/>
        <w:t>1. ОБЩИЕ ПОЛОЖЕНИЯ</w:t>
      </w:r>
    </w:p>
    <w:p w:rsidR="00A571EC" w:rsidRPr="00D020A0" w:rsidRDefault="00A571EC" w:rsidP="002037B0">
      <w:pPr>
        <w:keepNext/>
        <w:autoSpaceDE w:val="0"/>
        <w:spacing w:line="276" w:lineRule="auto"/>
        <w:ind w:right="-144" w:firstLine="0"/>
        <w:contextualSpacing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0C0850" w:rsidRPr="00D020A0" w:rsidRDefault="00B74944" w:rsidP="002037B0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b/>
          <w:color w:val="000000" w:themeColor="text1"/>
          <w:sz w:val="24"/>
          <w:szCs w:val="24"/>
        </w:rPr>
        <w:t>"</w:t>
      </w:r>
      <w:r w:rsidR="000C0850" w:rsidRPr="00D020A0">
        <w:rPr>
          <w:rFonts w:ascii="Arial" w:hAnsi="Arial" w:cs="Arial"/>
          <w:b/>
          <w:color w:val="000000" w:themeColor="text1"/>
          <w:sz w:val="24"/>
          <w:szCs w:val="24"/>
        </w:rPr>
        <w:t>Проект внесения изменений в Генеральный план и Правила земл</w:t>
      </w:r>
      <w:r w:rsidR="000C0850" w:rsidRPr="00D020A0">
        <w:rPr>
          <w:rFonts w:ascii="Arial" w:hAnsi="Arial" w:cs="Arial"/>
          <w:b/>
          <w:color w:val="000000" w:themeColor="text1"/>
          <w:sz w:val="24"/>
          <w:szCs w:val="24"/>
        </w:rPr>
        <w:t>е</w:t>
      </w:r>
      <w:r w:rsidR="000C0850" w:rsidRPr="00D020A0">
        <w:rPr>
          <w:rFonts w:ascii="Arial" w:hAnsi="Arial" w:cs="Arial"/>
          <w:b/>
          <w:color w:val="000000" w:themeColor="text1"/>
          <w:sz w:val="24"/>
          <w:szCs w:val="24"/>
        </w:rPr>
        <w:t>пользования и застройки Синявского сельского поселения Неклиновского района Ростовской области</w:t>
      </w:r>
      <w:r w:rsidRPr="00D020A0">
        <w:rPr>
          <w:rFonts w:ascii="Arial" w:hAnsi="Arial" w:cs="Arial"/>
          <w:b/>
          <w:color w:val="000000" w:themeColor="text1"/>
          <w:sz w:val="24"/>
          <w:szCs w:val="24"/>
        </w:rPr>
        <w:t>"</w:t>
      </w:r>
      <w:r w:rsidR="000C0850" w:rsidRPr="00D020A0">
        <w:rPr>
          <w:rFonts w:ascii="Arial" w:hAnsi="Arial" w:cs="Arial"/>
          <w:color w:val="000000" w:themeColor="text1"/>
          <w:sz w:val="24"/>
          <w:szCs w:val="24"/>
        </w:rPr>
        <w:t xml:space="preserve"> разработан в соответствии с действующим фед</w:t>
      </w:r>
      <w:r w:rsidR="000C0850" w:rsidRPr="00D020A0">
        <w:rPr>
          <w:rFonts w:ascii="Arial" w:hAnsi="Arial" w:cs="Arial"/>
          <w:color w:val="000000" w:themeColor="text1"/>
          <w:sz w:val="24"/>
          <w:szCs w:val="24"/>
        </w:rPr>
        <w:t>е</w:t>
      </w:r>
      <w:r w:rsidR="000C0850" w:rsidRPr="00D020A0">
        <w:rPr>
          <w:rFonts w:ascii="Arial" w:hAnsi="Arial" w:cs="Arial"/>
          <w:color w:val="000000" w:themeColor="text1"/>
          <w:sz w:val="24"/>
          <w:szCs w:val="24"/>
        </w:rPr>
        <w:t>ральным градостроительным законодательством на основании:</w:t>
      </w:r>
    </w:p>
    <w:p w:rsidR="00A571EC" w:rsidRPr="00D020A0" w:rsidRDefault="00A571EC" w:rsidP="002037B0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C0850" w:rsidRPr="00D020A0" w:rsidRDefault="000C0850" w:rsidP="002037B0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- муниципального контракта № 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709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/1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7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от 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18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января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201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7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г. на выполнение р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а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бот по внесению изменений в Генеральный план и Правила землепользования и з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а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стройки Синявского сельского поселения Неклиновского района Ростовской области;</w:t>
      </w:r>
    </w:p>
    <w:p w:rsidR="000C0850" w:rsidRPr="00D020A0" w:rsidRDefault="000C0850" w:rsidP="002037B0">
      <w:pPr>
        <w:keepNext/>
        <w:tabs>
          <w:tab w:val="left" w:pos="4640"/>
        </w:tabs>
        <w:spacing w:line="276" w:lineRule="auto"/>
        <w:ind w:right="-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 заявки Администрации Синявского сельского поселения «О внесении изм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е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нений в Генеральный план Синявского сельского поселения Неклиновского района Ростовской области» № 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635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от 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12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декабря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2016г.;</w:t>
      </w:r>
    </w:p>
    <w:p w:rsidR="000C0850" w:rsidRPr="00D020A0" w:rsidRDefault="000C0850" w:rsidP="002037B0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 заявки Администрации Синявского сельского поселения «О внесении изм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е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нений в Правила землепользования и застройки Синявского сельского поселения Неклиновского района Ростовской области» № 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636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от </w:t>
      </w:r>
      <w:r w:rsidR="00C63468" w:rsidRPr="00D020A0">
        <w:rPr>
          <w:rFonts w:ascii="Arial" w:hAnsi="Arial" w:cs="Arial"/>
          <w:color w:val="000000" w:themeColor="text1"/>
          <w:sz w:val="24"/>
          <w:szCs w:val="24"/>
        </w:rPr>
        <w:t>12 декабря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2016г.;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в соответствии с: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- Генеральным планом Синявского сельского поселения, разработанным ИАрхИ </w:t>
      </w:r>
      <w:r w:rsidR="00B74944" w:rsidRPr="00D020A0">
        <w:rPr>
          <w:rFonts w:ascii="Arial" w:hAnsi="Arial" w:cs="Arial"/>
          <w:color w:val="000000" w:themeColor="text1"/>
          <w:sz w:val="24"/>
          <w:szCs w:val="24"/>
        </w:rPr>
        <w:t>"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ЮФУ» в 2011 году</w:t>
      </w:r>
      <w:r w:rsidR="00B74944" w:rsidRPr="00D020A0">
        <w:rPr>
          <w:rFonts w:ascii="Arial" w:hAnsi="Arial" w:cs="Arial"/>
          <w:color w:val="000000" w:themeColor="text1"/>
          <w:sz w:val="24"/>
          <w:szCs w:val="24"/>
        </w:rPr>
        <w:t xml:space="preserve"> и </w:t>
      </w:r>
      <w:r w:rsidR="00174DF9" w:rsidRPr="00D020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 Правилами землепользования и застройки Синявского сельского посел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е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ния, разработанными ИАрхИ </w:t>
      </w:r>
      <w:r w:rsidR="00B74944" w:rsidRPr="00D020A0">
        <w:rPr>
          <w:rFonts w:ascii="Arial" w:hAnsi="Arial" w:cs="Arial"/>
          <w:color w:val="000000" w:themeColor="text1"/>
          <w:sz w:val="24"/>
          <w:szCs w:val="24"/>
        </w:rPr>
        <w:t>"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ЮФУ</w:t>
      </w:r>
      <w:r w:rsidR="00B74944" w:rsidRPr="00D020A0">
        <w:rPr>
          <w:rFonts w:ascii="Arial" w:hAnsi="Arial" w:cs="Arial"/>
          <w:color w:val="000000" w:themeColor="text1"/>
          <w:sz w:val="24"/>
          <w:szCs w:val="24"/>
        </w:rPr>
        <w:t>"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в 2011 году;</w:t>
      </w:r>
    </w:p>
    <w:p w:rsidR="00174DF9" w:rsidRPr="00D020A0" w:rsidRDefault="00174DF9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 "Проектом внесения изменений в генеральный план и правила землепол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ь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зования и застройки Синявского сельского поселения Неклиновского района Ро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с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товской области", разработанным ГАУ РО "РНИиПИ гадостроительства" в 2016г.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-.Градостроительным кодексом РФ №109-ФЗ от 29.12.2004 г;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-.Земельным кодексом РФ №136-ФЗ от 25.10.2001 г.;</w:t>
      </w:r>
    </w:p>
    <w:p w:rsidR="000C0850" w:rsidRPr="00D020A0" w:rsidRDefault="000C0850" w:rsidP="00174DF9">
      <w:pPr>
        <w:keepNext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174DF9" w:rsidRPr="00D020A0">
        <w:rPr>
          <w:rFonts w:ascii="Arial" w:hAnsi="Arial" w:cs="Arial"/>
          <w:color w:val="000000" w:themeColor="text1"/>
          <w:sz w:val="24"/>
          <w:szCs w:val="24"/>
        </w:rPr>
        <w:t>"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Нормативами градостроительного проектирования городских округов и п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о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селений Ростовской области», утвержденными Приказом министерства территор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и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ального развития, архитектуры и градостроительства области от 06.03.2013 г. № 25;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 Областным законом Ростовской области от 26.12.2007г. №853-ЗС « О гр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а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достроительной деятельности в Ростовской области»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 СП 42.13330.2011 «Градостроительство. Планировка и застройка городских и сельских поселений»;</w:t>
      </w:r>
    </w:p>
    <w:p w:rsidR="000C0850" w:rsidRPr="00D020A0" w:rsidRDefault="000C0850" w:rsidP="002037B0">
      <w:pPr>
        <w:pStyle w:val="a3"/>
        <w:keepNext/>
        <w:spacing w:line="276" w:lineRule="auto"/>
        <w:ind w:left="0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 СанПиН 2.2.1/2.1.1.1200-03 «Санитарно-защитные зоны и санитарная кла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с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сификация предприятий, сооружений и иных объектов»;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и другими нормативными правовыми актами государственной власти и Ро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с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товской области 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 требованиями технических регламентов.</w:t>
      </w: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left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C0850" w:rsidRPr="00D020A0" w:rsidRDefault="000C0850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«Проект внесения изменений в Правила землепользования и застройки С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и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нявского сельского поселения Неклиновского района Ростовской области» разр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а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ботан на материалах формата </w:t>
      </w:r>
      <w:r w:rsidRPr="00D020A0">
        <w:rPr>
          <w:rFonts w:ascii="Arial" w:hAnsi="Arial" w:cs="Arial"/>
          <w:color w:val="000000" w:themeColor="text1"/>
          <w:sz w:val="24"/>
          <w:szCs w:val="24"/>
          <w:lang w:val="en-US"/>
        </w:rPr>
        <w:t>dwg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«Правила землепользования и застройки С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и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нявского сельского поселения Неклиновского района Ростовской области» (мун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и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lastRenderedPageBreak/>
        <w:t>ципальный контракт №44 от 10.03.2011г.), выполненного ИАрхИ «ЮФУ» в 2011 г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о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ду. </w:t>
      </w:r>
    </w:p>
    <w:p w:rsidR="000F568F" w:rsidRPr="00D020A0" w:rsidRDefault="000F568F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C0850" w:rsidRPr="00D020A0" w:rsidRDefault="000C0850" w:rsidP="002037B0">
      <w:pPr>
        <w:pStyle w:val="21"/>
        <w:keepNext/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D020A0">
        <w:rPr>
          <w:rFonts w:ascii="Arial" w:hAnsi="Arial" w:cs="Arial"/>
          <w:b/>
          <w:color w:val="000000" w:themeColor="text1"/>
        </w:rPr>
        <w:t>2.</w:t>
      </w:r>
      <w:r w:rsidRPr="00D020A0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020A0">
        <w:rPr>
          <w:rFonts w:ascii="Arial" w:hAnsi="Arial" w:cs="Arial"/>
          <w:b/>
          <w:color w:val="000000" w:themeColor="text1"/>
        </w:rPr>
        <w:t xml:space="preserve">ВНЕСЕНИЕ ИЗМЕНЕНИЙ В </w:t>
      </w:r>
    </w:p>
    <w:p w:rsidR="000C0850" w:rsidRPr="00D020A0" w:rsidRDefault="000C0850" w:rsidP="002037B0">
      <w:pPr>
        <w:pStyle w:val="21"/>
        <w:keepNext/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D020A0">
        <w:rPr>
          <w:rFonts w:ascii="Arial" w:hAnsi="Arial" w:cs="Arial"/>
          <w:b/>
          <w:color w:val="000000" w:themeColor="text1"/>
        </w:rPr>
        <w:t xml:space="preserve">«ПРАВИЛА ЗЕМЛЕПОЛЬЗОВАНИЯ И ЗАСТРОЙКИ </w:t>
      </w:r>
    </w:p>
    <w:p w:rsidR="000C0850" w:rsidRPr="00D020A0" w:rsidRDefault="000C0850" w:rsidP="002037B0">
      <w:pPr>
        <w:pStyle w:val="21"/>
        <w:keepNext/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D020A0">
        <w:rPr>
          <w:rFonts w:ascii="Arial" w:hAnsi="Arial" w:cs="Arial"/>
          <w:b/>
          <w:color w:val="000000" w:themeColor="text1"/>
        </w:rPr>
        <w:t>СИНЯВСКОГО СЕЛЬСКОГО ПОСЕЛЕНИЯ</w:t>
      </w:r>
      <w:r w:rsidRPr="00D020A0">
        <w:rPr>
          <w:rFonts w:ascii="Arial" w:hAnsi="Arial" w:cs="Arial"/>
          <w:b/>
          <w:color w:val="000000" w:themeColor="text1"/>
          <w:sz w:val="28"/>
          <w:szCs w:val="28"/>
        </w:rPr>
        <w:t>»</w:t>
      </w:r>
    </w:p>
    <w:p w:rsidR="000C0850" w:rsidRPr="00D020A0" w:rsidRDefault="000C0850" w:rsidP="002037B0">
      <w:pPr>
        <w:pStyle w:val="21"/>
        <w:keepNext/>
        <w:spacing w:after="0" w:line="360" w:lineRule="auto"/>
        <w:ind w:left="0"/>
        <w:jc w:val="both"/>
        <w:rPr>
          <w:rFonts w:ascii="Arial" w:hAnsi="Arial" w:cs="Arial"/>
          <w:color w:val="000000" w:themeColor="text1"/>
        </w:rPr>
      </w:pPr>
    </w:p>
    <w:p w:rsidR="00D83BE3" w:rsidRPr="00D020A0" w:rsidRDefault="000C0850" w:rsidP="00D83BE3">
      <w:pPr>
        <w:keepNext/>
        <w:tabs>
          <w:tab w:val="left" w:pos="4640"/>
        </w:tabs>
        <w:spacing w:line="276" w:lineRule="auto"/>
        <w:ind w:right="-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В материалы проекта «Правила землепользования и застройки Синявского сельского поселения Неклиновского района Ростовской области» (муниципальный контракт № 44 от 10.03.2011г внесены изменения в составе, определенном  </w:t>
      </w:r>
      <w:r w:rsidR="00D83BE3" w:rsidRPr="00D020A0">
        <w:rPr>
          <w:rFonts w:ascii="Arial" w:hAnsi="Arial" w:cs="Arial"/>
          <w:color w:val="000000" w:themeColor="text1"/>
          <w:sz w:val="24"/>
          <w:szCs w:val="24"/>
        </w:rPr>
        <w:t xml:space="preserve">  зая</w:t>
      </w:r>
      <w:r w:rsidR="00D83BE3" w:rsidRPr="00D020A0">
        <w:rPr>
          <w:rFonts w:ascii="Arial" w:hAnsi="Arial" w:cs="Arial"/>
          <w:color w:val="000000" w:themeColor="text1"/>
          <w:sz w:val="24"/>
          <w:szCs w:val="24"/>
        </w:rPr>
        <w:t>в</w:t>
      </w:r>
      <w:r w:rsidR="00D83BE3" w:rsidRPr="00D020A0">
        <w:rPr>
          <w:rFonts w:ascii="Arial" w:hAnsi="Arial" w:cs="Arial"/>
          <w:color w:val="000000" w:themeColor="text1"/>
          <w:sz w:val="24"/>
          <w:szCs w:val="24"/>
        </w:rPr>
        <w:t>кой Администрации Синявского сельского поселения «О внесении изменений в Г</w:t>
      </w:r>
      <w:r w:rsidR="00D83BE3" w:rsidRPr="00D020A0">
        <w:rPr>
          <w:rFonts w:ascii="Arial" w:hAnsi="Arial" w:cs="Arial"/>
          <w:color w:val="000000" w:themeColor="text1"/>
          <w:sz w:val="24"/>
          <w:szCs w:val="24"/>
        </w:rPr>
        <w:t>е</w:t>
      </w:r>
      <w:r w:rsidR="00D83BE3" w:rsidRPr="00D020A0">
        <w:rPr>
          <w:rFonts w:ascii="Arial" w:hAnsi="Arial" w:cs="Arial"/>
          <w:color w:val="000000" w:themeColor="text1"/>
          <w:sz w:val="24"/>
          <w:szCs w:val="24"/>
        </w:rPr>
        <w:t>неральный план Синявского сельского поселения Неклиновского района Росто</w:t>
      </w:r>
      <w:r w:rsidR="00D83BE3" w:rsidRPr="00D020A0">
        <w:rPr>
          <w:rFonts w:ascii="Arial" w:hAnsi="Arial" w:cs="Arial"/>
          <w:color w:val="000000" w:themeColor="text1"/>
          <w:sz w:val="24"/>
          <w:szCs w:val="24"/>
        </w:rPr>
        <w:t>в</w:t>
      </w:r>
      <w:r w:rsidR="00D83BE3" w:rsidRPr="00D020A0">
        <w:rPr>
          <w:rFonts w:ascii="Arial" w:hAnsi="Arial" w:cs="Arial"/>
          <w:color w:val="000000" w:themeColor="text1"/>
          <w:sz w:val="24"/>
          <w:szCs w:val="24"/>
        </w:rPr>
        <w:t>ской области» № 635 от 12 декабря 2016г.;</w:t>
      </w:r>
    </w:p>
    <w:p w:rsidR="00D83BE3" w:rsidRPr="00D020A0" w:rsidRDefault="00D83BE3" w:rsidP="00D83BE3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- заявкой  Администрации Синявского сельского поселения «О внесении и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з</w:t>
      </w:r>
      <w:r w:rsidRPr="00D020A0">
        <w:rPr>
          <w:rFonts w:ascii="Arial" w:hAnsi="Arial" w:cs="Arial"/>
          <w:color w:val="000000" w:themeColor="text1"/>
          <w:sz w:val="24"/>
          <w:szCs w:val="24"/>
        </w:rPr>
        <w:t>менений в Правила землепользования и застройки Синявского сельского поселения Неклиновского района Ростовской области» № 636 от 12 декабря 2016г.;</w:t>
      </w:r>
    </w:p>
    <w:p w:rsidR="000C0850" w:rsidRPr="00D020A0" w:rsidRDefault="00D83BE3" w:rsidP="002037B0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highlight w:val="yellow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BA7F0A" w:rsidRPr="00D020A0" w:rsidRDefault="00BA7F0A" w:rsidP="002037B0">
      <w:pPr>
        <w:keepNext/>
        <w:spacing w:line="276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:rsidR="000C0850" w:rsidRPr="00D020A0" w:rsidRDefault="000C0850" w:rsidP="00174DF9">
      <w:pPr>
        <w:keepNext/>
        <w:spacing w:line="276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020A0">
        <w:rPr>
          <w:rFonts w:ascii="Arial" w:eastAsia="Times New Roman" w:hAnsi="Arial" w:cs="Arial"/>
          <w:b/>
          <w:color w:val="000000" w:themeColor="text1"/>
          <w:sz w:val="24"/>
          <w:szCs w:val="24"/>
        </w:rPr>
        <w:t>2.1 Перечень изменений в чертежи проекта</w:t>
      </w:r>
    </w:p>
    <w:p w:rsidR="000C0850" w:rsidRPr="00D020A0" w:rsidRDefault="000C0850" w:rsidP="00174DF9">
      <w:pPr>
        <w:keepNext/>
        <w:spacing w:line="276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020A0">
        <w:rPr>
          <w:rFonts w:ascii="Arial" w:eastAsia="Times New Roman" w:hAnsi="Arial" w:cs="Arial"/>
          <w:b/>
          <w:color w:val="000000" w:themeColor="text1"/>
          <w:sz w:val="24"/>
          <w:szCs w:val="24"/>
        </w:rPr>
        <w:t>«Правила землепользования и застройки</w:t>
      </w:r>
    </w:p>
    <w:p w:rsidR="000C0850" w:rsidRPr="00D020A0" w:rsidRDefault="000C0850" w:rsidP="00174DF9">
      <w:pPr>
        <w:keepNext/>
        <w:spacing w:line="276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020A0">
        <w:rPr>
          <w:rFonts w:ascii="Arial" w:eastAsia="Times New Roman" w:hAnsi="Arial" w:cs="Arial"/>
          <w:b/>
          <w:color w:val="000000" w:themeColor="text1"/>
          <w:sz w:val="24"/>
          <w:szCs w:val="24"/>
        </w:rPr>
        <w:t>Синявского сельского поселения»</w:t>
      </w:r>
    </w:p>
    <w:p w:rsidR="000C0850" w:rsidRPr="00D020A0" w:rsidRDefault="000C0850" w:rsidP="00174DF9">
      <w:pPr>
        <w:keepNext/>
        <w:spacing w:line="276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:rsidR="00260247" w:rsidRPr="00D020A0" w:rsidRDefault="005F2999" w:rsidP="00174DF9">
      <w:pPr>
        <w:pStyle w:val="21"/>
        <w:keepNext/>
        <w:spacing w:after="0" w:line="276" w:lineRule="auto"/>
        <w:ind w:left="0" w:firstLine="567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D020A0">
        <w:rPr>
          <w:rFonts w:ascii="Arial" w:hAnsi="Arial" w:cs="Arial"/>
          <w:b/>
          <w:color w:val="000000" w:themeColor="text1"/>
        </w:rPr>
        <w:t>1.</w:t>
      </w:r>
      <w:r w:rsidRPr="00D020A0">
        <w:rPr>
          <w:rFonts w:ascii="Arial" w:hAnsi="Arial" w:cs="Arial"/>
          <w:color w:val="000000" w:themeColor="text1"/>
        </w:rPr>
        <w:t xml:space="preserve"> </w:t>
      </w:r>
      <w:r w:rsidR="00A36C88" w:rsidRPr="00D020A0">
        <w:rPr>
          <w:rFonts w:ascii="Arial" w:eastAsiaTheme="minorHAnsi" w:hAnsi="Arial" w:cs="Arial"/>
          <w:color w:val="000000" w:themeColor="text1"/>
          <w:lang w:eastAsia="en-US"/>
        </w:rPr>
        <w:t xml:space="preserve">Установление в границах земельного участка,  расположенного Севернее ул. Береговой 6 в с.Синявское, территориальной зоны </w:t>
      </w:r>
      <w:r w:rsidR="00174DF9" w:rsidRPr="00D020A0">
        <w:rPr>
          <w:rFonts w:ascii="Arial" w:eastAsiaTheme="minorHAnsi" w:hAnsi="Arial" w:cs="Arial"/>
          <w:color w:val="000000" w:themeColor="text1"/>
          <w:lang w:eastAsia="en-US"/>
        </w:rPr>
        <w:t>"</w:t>
      </w:r>
      <w:r w:rsidR="00A36C88" w:rsidRPr="00D020A0">
        <w:rPr>
          <w:rFonts w:ascii="Arial" w:eastAsiaTheme="minorHAnsi" w:hAnsi="Arial" w:cs="Arial"/>
          <w:color w:val="000000" w:themeColor="text1"/>
          <w:lang w:eastAsia="en-US"/>
        </w:rPr>
        <w:t>Р-2</w:t>
      </w:r>
      <w:r w:rsidR="00174DF9" w:rsidRPr="00D020A0">
        <w:rPr>
          <w:rFonts w:ascii="Arial" w:eastAsiaTheme="minorHAnsi" w:hAnsi="Arial" w:cs="Arial"/>
          <w:color w:val="000000" w:themeColor="text1"/>
          <w:lang w:eastAsia="en-US"/>
        </w:rPr>
        <w:t>"</w:t>
      </w:r>
      <w:r w:rsidR="00A36C88" w:rsidRPr="00D020A0">
        <w:rPr>
          <w:rFonts w:ascii="Arial" w:eastAsiaTheme="minorHAnsi" w:hAnsi="Arial" w:cs="Arial"/>
          <w:color w:val="000000" w:themeColor="text1"/>
          <w:lang w:eastAsia="en-US"/>
        </w:rPr>
        <w:t xml:space="preserve">- </w:t>
      </w:r>
      <w:r w:rsidR="00174DF9" w:rsidRPr="00D020A0">
        <w:rPr>
          <w:rFonts w:ascii="Arial" w:eastAsiaTheme="minorHAnsi" w:hAnsi="Arial" w:cs="Arial"/>
          <w:color w:val="000000" w:themeColor="text1"/>
          <w:lang w:eastAsia="en-US"/>
        </w:rPr>
        <w:t>"</w:t>
      </w:r>
      <w:r w:rsidR="00A36C88" w:rsidRPr="00D020A0">
        <w:rPr>
          <w:rFonts w:ascii="Arial" w:eastAsiaTheme="minorHAnsi" w:hAnsi="Arial" w:cs="Arial"/>
          <w:color w:val="000000" w:themeColor="text1"/>
          <w:lang w:eastAsia="en-US"/>
        </w:rPr>
        <w:t>Зона размещения объектов отдыха, физкультуры и спорта</w:t>
      </w:r>
      <w:r w:rsidR="00174DF9" w:rsidRPr="00D020A0">
        <w:rPr>
          <w:rFonts w:ascii="Arial" w:eastAsiaTheme="minorHAnsi" w:hAnsi="Arial" w:cs="Arial"/>
          <w:color w:val="000000" w:themeColor="text1"/>
          <w:lang w:eastAsia="en-US"/>
        </w:rPr>
        <w:t>"</w:t>
      </w:r>
      <w:r w:rsidR="00A36C88" w:rsidRPr="00D020A0">
        <w:rPr>
          <w:rFonts w:ascii="Arial" w:eastAsiaTheme="minorHAnsi" w:hAnsi="Arial" w:cs="Arial"/>
          <w:color w:val="000000" w:themeColor="text1"/>
          <w:lang w:eastAsia="en-US"/>
        </w:rPr>
        <w:t xml:space="preserve">  вместо территориальной зоны </w:t>
      </w:r>
      <w:r w:rsidR="00174DF9" w:rsidRPr="00D020A0">
        <w:rPr>
          <w:rFonts w:ascii="Arial" w:eastAsiaTheme="minorHAnsi" w:hAnsi="Arial" w:cs="Arial"/>
          <w:color w:val="000000" w:themeColor="text1"/>
          <w:lang w:eastAsia="en-US"/>
        </w:rPr>
        <w:t>"</w:t>
      </w:r>
      <w:r w:rsidR="00A36C88" w:rsidRPr="00D020A0">
        <w:rPr>
          <w:rFonts w:ascii="Arial" w:eastAsiaTheme="minorHAnsi" w:hAnsi="Arial" w:cs="Arial"/>
          <w:color w:val="000000" w:themeColor="text1"/>
          <w:lang w:eastAsia="en-US"/>
        </w:rPr>
        <w:t>СХ-1</w:t>
      </w:r>
      <w:r w:rsidR="00174DF9" w:rsidRPr="00D020A0">
        <w:rPr>
          <w:rFonts w:ascii="Arial" w:eastAsiaTheme="minorHAnsi" w:hAnsi="Arial" w:cs="Arial"/>
          <w:color w:val="000000" w:themeColor="text1"/>
          <w:lang w:eastAsia="en-US"/>
        </w:rPr>
        <w:t>"</w:t>
      </w:r>
      <w:r w:rsidR="00A36C88" w:rsidRPr="00D020A0">
        <w:rPr>
          <w:rFonts w:ascii="Arial" w:eastAsiaTheme="minorHAnsi" w:hAnsi="Arial" w:cs="Arial"/>
          <w:color w:val="000000" w:themeColor="text1"/>
          <w:lang w:eastAsia="en-US"/>
        </w:rPr>
        <w:t xml:space="preserve">- </w:t>
      </w:r>
      <w:r w:rsidR="00174DF9" w:rsidRPr="00D020A0">
        <w:rPr>
          <w:rFonts w:ascii="Arial" w:eastAsiaTheme="minorHAnsi" w:hAnsi="Arial" w:cs="Arial"/>
          <w:color w:val="000000" w:themeColor="text1"/>
          <w:lang w:eastAsia="en-US"/>
        </w:rPr>
        <w:t>"</w:t>
      </w:r>
      <w:r w:rsidR="00A36C88" w:rsidRPr="00D020A0">
        <w:rPr>
          <w:rFonts w:ascii="Arial" w:eastAsiaTheme="minorHAnsi" w:hAnsi="Arial" w:cs="Arial"/>
          <w:color w:val="000000" w:themeColor="text1"/>
          <w:lang w:eastAsia="en-US"/>
        </w:rPr>
        <w:t>Зоны сельскохозяйственного использования</w:t>
      </w:r>
      <w:r w:rsidR="00174DF9" w:rsidRPr="00D020A0">
        <w:rPr>
          <w:rFonts w:ascii="Arial" w:eastAsiaTheme="minorHAnsi" w:hAnsi="Arial" w:cs="Arial"/>
          <w:color w:val="000000" w:themeColor="text1"/>
          <w:lang w:eastAsia="en-US"/>
        </w:rPr>
        <w:t>".</w:t>
      </w:r>
    </w:p>
    <w:p w:rsidR="00174DF9" w:rsidRPr="00D020A0" w:rsidRDefault="00174DF9" w:rsidP="00174DF9">
      <w:pPr>
        <w:pStyle w:val="21"/>
        <w:keepNext/>
        <w:spacing w:after="0" w:line="276" w:lineRule="auto"/>
        <w:ind w:left="0" w:firstLine="567"/>
        <w:jc w:val="both"/>
        <w:rPr>
          <w:rFonts w:ascii="Arial" w:hAnsi="Arial" w:cs="Arial"/>
          <w:color w:val="000000" w:themeColor="text1"/>
        </w:rPr>
      </w:pPr>
    </w:p>
    <w:p w:rsidR="00A36C88" w:rsidRPr="00D020A0" w:rsidRDefault="00E62BF7" w:rsidP="00174DF9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D020A0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="006E2861" w:rsidRPr="00D020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013C7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Установление в границах земельного участка,  расположенного Севернее ул. Шапошникова 45-с в с.Синявское, территориальной зоны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="00D013C7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Р-2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="00D013C7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-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="00D013C7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Зона размещ</w:t>
      </w:r>
      <w:r w:rsidR="00D013C7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е</w:t>
      </w:r>
      <w:r w:rsidR="00D013C7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ния объектов отдыха, физкультуры и спорта»  вместо территориальной зоны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="00D013C7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С-1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="00D013C7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-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="00D013C7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Зоны зеленых насаждений специального назначения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".</w:t>
      </w:r>
    </w:p>
    <w:p w:rsidR="00174DF9" w:rsidRPr="00D020A0" w:rsidRDefault="00174DF9" w:rsidP="00174DF9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D013C7" w:rsidRPr="00D020A0" w:rsidRDefault="00D013C7" w:rsidP="00174DF9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D020A0">
        <w:rPr>
          <w:rFonts w:ascii="Arial" w:eastAsiaTheme="minorHAnsi" w:hAnsi="Arial" w:cs="Arial"/>
          <w:b/>
          <w:color w:val="000000" w:themeColor="text1"/>
          <w:sz w:val="24"/>
          <w:szCs w:val="24"/>
          <w:lang w:eastAsia="en-US"/>
        </w:rPr>
        <w:t xml:space="preserve">3. 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Установление в границах земельного участка с кадастровым номером 61:26:0060101:6424,  расположенного по ул. Первомайской 38-б в с.Синявское, те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р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риториальной зоны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ОЖ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-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Зоны общественно - жилой застройки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 вместо террит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о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риальной зоны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С-1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-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Зоны зеленых насаждений специального назначения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".</w:t>
      </w:r>
    </w:p>
    <w:p w:rsidR="00C63468" w:rsidRPr="00D020A0" w:rsidRDefault="00C63468" w:rsidP="00174DF9">
      <w:pPr>
        <w:keepNext/>
        <w:autoSpaceDE w:val="0"/>
        <w:autoSpaceDN w:val="0"/>
        <w:adjustRightInd w:val="0"/>
        <w:spacing w:line="276" w:lineRule="auto"/>
        <w:ind w:firstLine="566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4. Установление в границах земельного участка с кадастровым номером 61:26:0060101:1164, расположенного по ул. Ленина 80 в с.Синявское, территор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и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альной зоны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ПК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-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Производственно-коммерческая зона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 вместо территориальной зоны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Ж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- 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Зон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ы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жилой застройки</w:t>
      </w:r>
      <w:r w:rsidR="00174DF9"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"</w:t>
      </w:r>
      <w:r w:rsidRPr="00D020A0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.</w:t>
      </w:r>
    </w:p>
    <w:p w:rsidR="00543E71" w:rsidRPr="00D020A0" w:rsidRDefault="00543E71" w:rsidP="002037B0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543E71" w:rsidRPr="00D020A0" w:rsidRDefault="00174DF9" w:rsidP="00174DF9">
      <w:pPr>
        <w:keepNext/>
        <w:spacing w:line="276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20A0">
        <w:rPr>
          <w:rFonts w:ascii="Arial" w:hAnsi="Arial" w:cs="Arial"/>
          <w:color w:val="000000" w:themeColor="text1"/>
          <w:sz w:val="24"/>
          <w:szCs w:val="24"/>
        </w:rPr>
        <w:t>5.</w:t>
      </w:r>
      <w:r w:rsidR="00543E71" w:rsidRPr="00D020A0">
        <w:rPr>
          <w:rFonts w:ascii="Arial" w:hAnsi="Arial" w:cs="Arial"/>
          <w:color w:val="000000" w:themeColor="text1"/>
          <w:sz w:val="24"/>
          <w:szCs w:val="24"/>
        </w:rPr>
        <w:t>Внесены изменения в статьи 20А, 21, 21А, 22, 23, 24, 24А, 25, 26, 27, 28, 29, 30, 31 градостроительных регламентов территориальных зон, которые следует ч</w:t>
      </w:r>
      <w:r w:rsidR="00543E71" w:rsidRPr="00D020A0">
        <w:rPr>
          <w:rFonts w:ascii="Arial" w:hAnsi="Arial" w:cs="Arial"/>
          <w:color w:val="000000" w:themeColor="text1"/>
          <w:sz w:val="24"/>
          <w:szCs w:val="24"/>
        </w:rPr>
        <w:t>и</w:t>
      </w:r>
      <w:r w:rsidR="00543E71" w:rsidRPr="00D020A0">
        <w:rPr>
          <w:rFonts w:ascii="Arial" w:hAnsi="Arial" w:cs="Arial"/>
          <w:color w:val="000000" w:themeColor="text1"/>
          <w:sz w:val="24"/>
          <w:szCs w:val="24"/>
        </w:rPr>
        <w:t xml:space="preserve">тать в следующей редакции: </w:t>
      </w:r>
    </w:p>
    <w:p w:rsidR="00EA671C" w:rsidRPr="00B74944" w:rsidRDefault="00EA671C" w:rsidP="002037B0">
      <w:pPr>
        <w:keepNext/>
        <w:spacing w:line="276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EA671C" w:rsidRPr="00A743BE" w:rsidRDefault="00EA671C" w:rsidP="002037B0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521DA" w:rsidRDefault="00F521DA" w:rsidP="002037B0">
      <w:pPr>
        <w:keepNext/>
        <w:spacing w:after="240" w:line="160" w:lineRule="atLeast"/>
        <w:jc w:val="both"/>
        <w:outlineLvl w:val="1"/>
        <w:rPr>
          <w:rFonts w:ascii="Arial" w:hAnsi="Arial" w:cs="Arial"/>
          <w:b/>
          <w:color w:val="C00000"/>
          <w:szCs w:val="28"/>
        </w:rPr>
      </w:pPr>
    </w:p>
    <w:p w:rsidR="00EA671C" w:rsidRPr="00EC7D79" w:rsidRDefault="00EA671C" w:rsidP="002037B0">
      <w:pPr>
        <w:keepNext/>
        <w:spacing w:after="240" w:line="160" w:lineRule="atLeast"/>
        <w:jc w:val="both"/>
        <w:outlineLvl w:val="1"/>
        <w:rPr>
          <w:rFonts w:ascii="Arial" w:hAnsi="Arial" w:cs="Arial"/>
          <w:b/>
          <w:color w:val="C00000"/>
          <w:sz w:val="24"/>
          <w:szCs w:val="24"/>
        </w:rPr>
      </w:pPr>
      <w:r w:rsidRPr="00EC7D79">
        <w:rPr>
          <w:rFonts w:ascii="Arial" w:hAnsi="Arial" w:cs="Arial"/>
          <w:b/>
          <w:color w:val="C00000"/>
          <w:sz w:val="24"/>
          <w:szCs w:val="24"/>
        </w:rPr>
        <w:t xml:space="preserve">Статья 20.   Градостроительный регламент зоны жилой застройки </w:t>
      </w:r>
      <w:bookmarkStart w:id="1" w:name="_Toc297727248"/>
      <w:r w:rsidRPr="00EC7D79">
        <w:rPr>
          <w:rFonts w:ascii="Arial" w:hAnsi="Arial" w:cs="Arial"/>
          <w:b/>
          <w:color w:val="C00000"/>
          <w:sz w:val="24"/>
          <w:szCs w:val="24"/>
        </w:rPr>
        <w:t>(Ж).</w:t>
      </w:r>
      <w:bookmarkEnd w:id="1"/>
      <w:r w:rsidRPr="00EC7D79">
        <w:rPr>
          <w:rFonts w:ascii="Arial" w:hAnsi="Arial" w:cs="Arial"/>
          <w:color w:val="C00000"/>
          <w:sz w:val="24"/>
          <w:szCs w:val="24"/>
        </w:rPr>
        <w:t xml:space="preserve"> </w:t>
      </w:r>
    </w:p>
    <w:p w:rsidR="00EA671C" w:rsidRPr="00F521DA" w:rsidRDefault="00EA671C" w:rsidP="002037B0">
      <w:pPr>
        <w:keepNext/>
        <w:spacing w:after="240" w:line="160" w:lineRule="atLeast"/>
        <w:jc w:val="both"/>
        <w:rPr>
          <w:rFonts w:ascii="Arial" w:hAnsi="Arial" w:cs="Arial"/>
          <w:color w:val="C00000"/>
          <w:sz w:val="24"/>
          <w:szCs w:val="24"/>
        </w:rPr>
      </w:pPr>
      <w:r w:rsidRPr="00F521DA">
        <w:rPr>
          <w:rFonts w:ascii="Arial" w:hAnsi="Arial" w:cs="Arial"/>
          <w:color w:val="C00000"/>
          <w:sz w:val="24"/>
          <w:szCs w:val="24"/>
        </w:rPr>
        <w:t>1. Перечень основных</w:t>
      </w:r>
      <w:r w:rsidR="00F521DA" w:rsidRPr="00F521DA">
        <w:rPr>
          <w:rFonts w:ascii="Arial" w:hAnsi="Arial" w:cs="Arial"/>
          <w:color w:val="C00000"/>
          <w:sz w:val="24"/>
          <w:szCs w:val="24"/>
        </w:rPr>
        <w:t xml:space="preserve"> и вспомогательных</w:t>
      </w:r>
      <w:r w:rsidRPr="00F521DA">
        <w:rPr>
          <w:rFonts w:ascii="Arial" w:hAnsi="Arial" w:cs="Arial"/>
          <w:color w:val="C00000"/>
          <w:sz w:val="24"/>
          <w:szCs w:val="24"/>
        </w:rPr>
        <w:t xml:space="preserve"> видов разрешённого использов</w:t>
      </w:r>
      <w:r w:rsidRPr="00F521DA">
        <w:rPr>
          <w:rFonts w:ascii="Arial" w:hAnsi="Arial" w:cs="Arial"/>
          <w:color w:val="C00000"/>
          <w:sz w:val="24"/>
          <w:szCs w:val="24"/>
        </w:rPr>
        <w:t>а</w:t>
      </w:r>
      <w:r w:rsidRPr="00F521DA">
        <w:rPr>
          <w:rFonts w:ascii="Arial" w:hAnsi="Arial" w:cs="Arial"/>
          <w:color w:val="C00000"/>
          <w:sz w:val="24"/>
          <w:szCs w:val="24"/>
        </w:rPr>
        <w:t xml:space="preserve">ния объектов капитального строительства и земельных участков: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2410"/>
        <w:gridCol w:w="2409"/>
        <w:gridCol w:w="2127"/>
      </w:tblGrid>
      <w:tr w:rsidR="005A260F" w:rsidRPr="00EA671C" w:rsidTr="00F521DA">
        <w:trPr>
          <w:trHeight w:val="390"/>
          <w:tblHeader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Основной вид </w:t>
            </w:r>
          </w:p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земельного </w:t>
            </w:r>
          </w:p>
          <w:p w:rsidR="005A260F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>участка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Основные виды разрешённого </w:t>
            </w:r>
          </w:p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объектов </w:t>
            </w:r>
          </w:p>
          <w:p w:rsidR="005A260F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виды </w:t>
            </w:r>
          </w:p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>использования з</w:t>
            </w:r>
            <w:r w:rsidRPr="00970E1E">
              <w:rPr>
                <w:rFonts w:ascii="Arial" w:hAnsi="Arial" w:cs="Arial"/>
                <w:b/>
                <w:color w:val="C00000"/>
                <w:sz w:val="22"/>
              </w:rPr>
              <w:t>е</w:t>
            </w: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мельных </w:t>
            </w:r>
          </w:p>
          <w:p w:rsidR="005A260F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>участков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>Вспомогател</w:t>
            </w:r>
            <w:r w:rsidRPr="00970E1E">
              <w:rPr>
                <w:rFonts w:ascii="Arial" w:hAnsi="Arial" w:cs="Arial"/>
                <w:b/>
                <w:color w:val="C00000"/>
                <w:sz w:val="22"/>
              </w:rPr>
              <w:t>ь</w:t>
            </w: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ные виды </w:t>
            </w:r>
          </w:p>
          <w:p w:rsidR="00F521DA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использования объектов </w:t>
            </w:r>
          </w:p>
          <w:p w:rsidR="005A260F" w:rsidRPr="00970E1E" w:rsidRDefault="005A260F" w:rsidP="00F521DA">
            <w:pPr>
              <w:keepNext/>
              <w:snapToGrid w:val="0"/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970E1E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</w:tr>
      <w:tr w:rsidR="005A260F" w:rsidRPr="00F521DA" w:rsidTr="00F521DA">
        <w:trPr>
          <w:trHeight w:val="194"/>
        </w:trPr>
        <w:tc>
          <w:tcPr>
            <w:tcW w:w="2552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Р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азмещени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домов многоквартирной ж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и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лой застройки</w:t>
            </w:r>
          </w:p>
        </w:tc>
        <w:tc>
          <w:tcPr>
            <w:tcW w:w="2410" w:type="dxa"/>
            <w:tcBorders>
              <w:left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Малоэтажные (до 3 этажей) жилые дома квартирного типа</w:t>
            </w:r>
          </w:p>
        </w:tc>
        <w:tc>
          <w:tcPr>
            <w:tcW w:w="2409" w:type="dxa"/>
            <w:tcBorders>
              <w:left w:val="single" w:sz="8" w:space="0" w:color="000000"/>
            </w:tcBorders>
            <w:shd w:val="clear" w:color="auto" w:fill="FFFFFF"/>
          </w:tcPr>
          <w:p w:rsidR="00F521DA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F521DA" w:rsidRP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дворовых площадок; </w:t>
            </w:r>
          </w:p>
          <w:p w:rsidR="00F521DA" w:rsidRP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беседок, </w:t>
            </w:r>
          </w:p>
          <w:p w:rsidR="005A260F" w:rsidRP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отдельно стоящих навесов и веранд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</w:tr>
      <w:tr w:rsidR="005A260F" w:rsidRPr="00F521DA" w:rsidTr="00F521DA">
        <w:trPr>
          <w:trHeight w:val="70"/>
        </w:trPr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7D75EC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Блокированные м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лоэтажные жилые дома (до 3 этажей) с приусадебным учас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т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ком</w:t>
            </w:r>
          </w:p>
        </w:tc>
        <w:tc>
          <w:tcPr>
            <w:tcW w:w="24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521DA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F521DA" w:rsidRP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дворовых площадок; </w:t>
            </w:r>
          </w:p>
          <w:p w:rsidR="00F521DA" w:rsidRP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беседок, 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отдельно стоящих навесов и веранд, 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в т.ч. предназначенных для осуществления х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зяйственной деятел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ности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; 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отдельно стоящих индивидуальных бань и саун, 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распол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женных на приусаде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б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ных участка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х в т.ч. с пристроенными ба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сейнами; 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надворных туалетов, 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только при условии подключения к центр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лизованным, либо л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кальным сетям водоо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ведения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; 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индивидуальных р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зервуаров для хр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нения воды, 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скважин для забора воды,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индивидуальных к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лодцев; 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строений для ме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л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ких и крупных домаш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них животных, не требующих выпаса, и птицы; 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хозяйственных п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строек, 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в том числе связанных с осущест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в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лением индивидуал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ной трудовой деятел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5A260F" w:rsidRPr="00F521DA">
              <w:rPr>
                <w:rFonts w:ascii="Arial" w:hAnsi="Arial" w:cs="Arial"/>
                <w:color w:val="666666"/>
                <w:sz w:val="20"/>
                <w:szCs w:val="20"/>
              </w:rPr>
              <w:t>ности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;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летн</w:t>
            </w:r>
            <w:r>
              <w:rPr>
                <w:rFonts w:ascii="Arial" w:hAnsi="Arial" w:cs="Arial"/>
                <w:color w:val="666666"/>
                <w:sz w:val="22"/>
              </w:rPr>
              <w:t>их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кух</w:t>
            </w:r>
            <w:r>
              <w:rPr>
                <w:rFonts w:ascii="Arial" w:hAnsi="Arial" w:cs="Arial"/>
                <w:color w:val="666666"/>
                <w:sz w:val="22"/>
              </w:rPr>
              <w:t>онь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сараев для хран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ния инвентаря, 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погреб</w:t>
            </w:r>
            <w:r>
              <w:rPr>
                <w:rFonts w:ascii="Arial" w:hAnsi="Arial" w:cs="Arial"/>
                <w:color w:val="666666"/>
                <w:sz w:val="22"/>
              </w:rPr>
              <w:t>ов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,</w:t>
            </w:r>
          </w:p>
          <w:p w:rsidR="00F521DA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кладовых, </w:t>
            </w:r>
          </w:p>
          <w:p w:rsidR="00731220" w:rsidRDefault="00F521DA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дровяников площ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дью до 40 кв.м; </w:t>
            </w:r>
          </w:p>
          <w:p w:rsidR="00731220" w:rsidRDefault="00731220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садов, огородов, палисадников;</w:t>
            </w:r>
          </w:p>
          <w:p w:rsidR="00731220" w:rsidRDefault="00731220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наземных открытых автостоянок при зд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ниях </w:t>
            </w:r>
            <w:r w:rsidR="005A260F" w:rsidRPr="00731220">
              <w:rPr>
                <w:rFonts w:ascii="Arial" w:hAnsi="Arial" w:cs="Arial"/>
                <w:color w:val="666666"/>
                <w:sz w:val="20"/>
                <w:szCs w:val="20"/>
              </w:rPr>
              <w:t>в пределах з</w:t>
            </w:r>
            <w:r w:rsidR="005A260F" w:rsidRPr="00731220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5A260F" w:rsidRPr="00731220">
              <w:rPr>
                <w:rFonts w:ascii="Arial" w:hAnsi="Arial" w:cs="Arial"/>
                <w:color w:val="666666"/>
                <w:sz w:val="20"/>
                <w:szCs w:val="20"/>
              </w:rPr>
              <w:t>мельных участков, о</w:t>
            </w:r>
            <w:r w:rsidR="005A260F" w:rsidRPr="00731220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5A260F" w:rsidRPr="00731220">
              <w:rPr>
                <w:rFonts w:ascii="Arial" w:hAnsi="Arial" w:cs="Arial"/>
                <w:color w:val="666666"/>
                <w:sz w:val="20"/>
                <w:szCs w:val="20"/>
              </w:rPr>
              <w:t>веденных под данное здание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731220" w:rsidRDefault="00731220" w:rsidP="0073122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гараж</w:t>
            </w:r>
            <w:r>
              <w:rPr>
                <w:rFonts w:ascii="Arial" w:hAnsi="Arial" w:cs="Arial"/>
                <w:color w:val="666666"/>
                <w:sz w:val="22"/>
              </w:rPr>
              <w:t>ей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, встроенны</w:t>
            </w:r>
            <w:r>
              <w:rPr>
                <w:rFonts w:ascii="Arial" w:hAnsi="Arial" w:cs="Arial"/>
                <w:color w:val="666666"/>
                <w:sz w:val="22"/>
              </w:rPr>
              <w:t>х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в жилые дома, </w:t>
            </w:r>
          </w:p>
          <w:p w:rsidR="005A260F" w:rsidRPr="00F521DA" w:rsidRDefault="00731220" w:rsidP="0073122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гаражи боксового типа для автотран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порта членов семьи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0E1E" w:rsidRDefault="00970E1E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Хозяйственные постройки, </w:t>
            </w:r>
          </w:p>
          <w:p w:rsidR="00970E1E" w:rsidRDefault="00970E1E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постройки для з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нятия индивид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у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альной трудовой деятельностью,</w:t>
            </w:r>
          </w:p>
          <w:p w:rsidR="00970E1E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970E1E">
              <w:rPr>
                <w:rFonts w:ascii="Arial" w:hAnsi="Arial" w:cs="Arial"/>
                <w:color w:val="666666"/>
                <w:sz w:val="22"/>
              </w:rPr>
              <w:t>-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гаражи,</w:t>
            </w:r>
          </w:p>
          <w:p w:rsidR="00970E1E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970E1E">
              <w:rPr>
                <w:rFonts w:ascii="Arial" w:hAnsi="Arial" w:cs="Arial"/>
                <w:color w:val="666666"/>
                <w:sz w:val="22"/>
              </w:rPr>
              <w:t>-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строения для мелких домашних животных, не тр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бующих выпаса и птицы, </w:t>
            </w:r>
          </w:p>
          <w:p w:rsidR="00970E1E" w:rsidRDefault="00970E1E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отдельно сто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я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щие беседки и н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весы, 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в т.ч. предн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значенные для ос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ществления хозя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й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ственной деятел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ности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970E1E" w:rsidRDefault="00970E1E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отдельно сто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я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щие индивидуал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ь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ные бассейны,</w:t>
            </w:r>
          </w:p>
          <w:p w:rsidR="00970E1E" w:rsidRDefault="00970E1E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бани и сауны, 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расположенные на приусадебных уч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стках (при условии подключения к це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трализованным с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 xml:space="preserve">тям водоотведения), 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надворные туал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ты 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(при условии устройства септика с фильтрующим к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5A260F" w:rsidRPr="00970E1E">
              <w:rPr>
                <w:rFonts w:ascii="Arial" w:hAnsi="Arial" w:cs="Arial"/>
                <w:color w:val="666666"/>
                <w:sz w:val="20"/>
                <w:szCs w:val="20"/>
              </w:rPr>
              <w:t>лодцем)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970E1E" w:rsidRDefault="00970E1E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летние кухни,</w:t>
            </w:r>
          </w:p>
          <w:p w:rsidR="005A260F" w:rsidRPr="00F521DA" w:rsidRDefault="00970E1E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гостевые дома.</w:t>
            </w:r>
          </w:p>
        </w:tc>
      </w:tr>
      <w:tr w:rsidR="005A260F" w:rsidRPr="00F521DA" w:rsidTr="00F521DA">
        <w:trPr>
          <w:trHeight w:val="1690"/>
        </w:trPr>
        <w:tc>
          <w:tcPr>
            <w:tcW w:w="2552" w:type="dxa"/>
            <w:tcBorders>
              <w:left w:val="single" w:sz="8" w:space="0" w:color="000000"/>
            </w:tcBorders>
            <w:shd w:val="clear" w:color="auto" w:fill="FFFFFF"/>
          </w:tcPr>
          <w:p w:rsidR="007D75EC" w:rsidRDefault="007D75EC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</w:p>
          <w:p w:rsidR="007D75EC" w:rsidRDefault="007D75EC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домов индивидуал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ь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ной жилой застройки </w:t>
            </w:r>
          </w:p>
          <w:p w:rsidR="005A260F" w:rsidRPr="00F521DA" w:rsidRDefault="007D75EC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участков для ведения личного подсобного хозяйства</w:t>
            </w:r>
          </w:p>
          <w:p w:rsidR="005A260F" w:rsidRPr="00F521DA" w:rsidRDefault="005A260F" w:rsidP="00F521DA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7D75EC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Индивидуальные жилые дома</w:t>
            </w:r>
          </w:p>
          <w:p w:rsidR="005A260F" w:rsidRPr="00F521DA" w:rsidRDefault="007D75EC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стройки;</w:t>
            </w:r>
          </w:p>
          <w:p w:rsidR="005A260F" w:rsidRPr="00F521DA" w:rsidRDefault="007D75EC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Строения для с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держания домашних животных, птицы и КРС до 5 голов</w:t>
            </w:r>
          </w:p>
        </w:tc>
        <w:tc>
          <w:tcPr>
            <w:tcW w:w="2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5A260F" w:rsidRPr="00F521DA" w:rsidTr="00F521DA">
        <w:trPr>
          <w:trHeight w:val="328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0E1E" w:rsidRDefault="00970E1E" w:rsidP="00970E1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lastRenderedPageBreak/>
              <w:t>Р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</w:p>
          <w:p w:rsidR="005A260F" w:rsidRPr="00F521DA" w:rsidRDefault="005A260F" w:rsidP="00970E1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 гаражей и автосто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я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нок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Автостоянки и гаражи для хранения инд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и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видуального авт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транспорта</w:t>
            </w:r>
          </w:p>
          <w:p w:rsidR="005A260F" w:rsidRPr="00F521DA" w:rsidRDefault="005A260F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Размещение стоянок индивидуального транспорта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Хозяйственные постройки для хранения автом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бильного инвент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ря.</w:t>
            </w:r>
          </w:p>
        </w:tc>
      </w:tr>
      <w:tr w:rsidR="005A260F" w:rsidRPr="00F521DA" w:rsidTr="00F521DA">
        <w:trPr>
          <w:trHeight w:val="141"/>
        </w:trPr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970E1E" w:rsidRDefault="005A260F" w:rsidP="00970E1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размещени</w:t>
            </w:r>
            <w:r w:rsidR="00970E1E">
              <w:rPr>
                <w:rFonts w:ascii="Arial" w:hAnsi="Arial" w:cs="Arial"/>
                <w:color w:val="666666"/>
                <w:sz w:val="22"/>
              </w:rPr>
              <w:t>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970E1E" w:rsidRDefault="00970E1E" w:rsidP="00970E1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объектов торговли,  </w:t>
            </w:r>
          </w:p>
          <w:p w:rsidR="00970E1E" w:rsidRDefault="00970E1E" w:rsidP="00970E1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общественного пит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ния</w:t>
            </w:r>
            <w:r>
              <w:rPr>
                <w:rFonts w:ascii="Arial" w:hAnsi="Arial" w:cs="Arial"/>
                <w:color w:val="666666"/>
                <w:sz w:val="22"/>
              </w:rPr>
              <w:t>,</w:t>
            </w:r>
          </w:p>
          <w:p w:rsidR="005A260F" w:rsidRPr="00F521DA" w:rsidRDefault="00970E1E" w:rsidP="00970E1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бытового обслужив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ния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Объекты мелкого б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ы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тового ремонта</w:t>
            </w:r>
          </w:p>
          <w:p w:rsidR="005A260F" w:rsidRPr="00F521DA" w:rsidRDefault="005A260F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Мастерские по р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монту бытовой те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х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ники</w:t>
            </w:r>
          </w:p>
        </w:tc>
        <w:tc>
          <w:tcPr>
            <w:tcW w:w="2409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й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Хозяйственные постройки, соор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у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жения для погру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з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ки автомобилей (рампы).</w:t>
            </w:r>
          </w:p>
        </w:tc>
      </w:tr>
      <w:tr w:rsidR="005A260F" w:rsidRPr="00F521DA" w:rsidTr="00F521DA">
        <w:trPr>
          <w:trHeight w:val="83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 Парикмахерские</w:t>
            </w: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5A260F" w:rsidRPr="00F521DA" w:rsidTr="00F521DA">
        <w:trPr>
          <w:trHeight w:val="2642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lastRenderedPageBreak/>
              <w:t>размещени</w:t>
            </w:r>
            <w:r w:rsid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 гостиниц</w:t>
            </w:r>
          </w:p>
          <w:p w:rsidR="005A260F" w:rsidRPr="00F521DA" w:rsidRDefault="005A260F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Гостевые дома</w:t>
            </w:r>
          </w:p>
          <w:p w:rsidR="005A260F" w:rsidRPr="00F521DA" w:rsidRDefault="005A260F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C3B05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Размещение бес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док,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отдельно стоящих навесов и веранд;</w:t>
            </w:r>
          </w:p>
          <w:p w:rsidR="00BC3B05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BC3B05">
              <w:rPr>
                <w:rFonts w:ascii="Arial" w:hAnsi="Arial" w:cs="Arial"/>
                <w:color w:val="666666"/>
                <w:sz w:val="22"/>
              </w:rPr>
              <w:t>-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 отдельно стоящих бань и саун, </w:t>
            </w:r>
            <w:r w:rsidRPr="00BC3B05">
              <w:rPr>
                <w:rFonts w:ascii="Arial" w:hAnsi="Arial" w:cs="Arial"/>
                <w:color w:val="666666"/>
                <w:sz w:val="20"/>
                <w:szCs w:val="20"/>
              </w:rPr>
              <w:t>в т.ч. с пристроенными ба</w:t>
            </w:r>
            <w:r w:rsidRPr="00BC3B05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BC3B05">
              <w:rPr>
                <w:rFonts w:ascii="Arial" w:hAnsi="Arial" w:cs="Arial"/>
                <w:color w:val="666666"/>
                <w:sz w:val="20"/>
                <w:szCs w:val="20"/>
              </w:rPr>
              <w:t>сейнами</w:t>
            </w:r>
            <w:r w:rsidRPr="00F521DA">
              <w:rPr>
                <w:rFonts w:ascii="Arial" w:hAnsi="Arial" w:cs="Arial"/>
                <w:color w:val="666666"/>
                <w:sz w:val="22"/>
              </w:rPr>
              <w:t>;</w:t>
            </w:r>
          </w:p>
          <w:p w:rsidR="00BC3B05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BC3B05">
              <w:rPr>
                <w:rFonts w:ascii="Arial" w:hAnsi="Arial" w:cs="Arial"/>
                <w:color w:val="666666"/>
                <w:sz w:val="22"/>
              </w:rPr>
              <w:t>-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 резервуаров для хранения воды,</w:t>
            </w:r>
          </w:p>
          <w:p w:rsidR="00BC3B05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BC3B05">
              <w:rPr>
                <w:rFonts w:ascii="Arial" w:hAnsi="Arial" w:cs="Arial"/>
                <w:color w:val="666666"/>
                <w:sz w:val="22"/>
              </w:rPr>
              <w:t>-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 летних кухонь,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сараев для хран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ния инвентаря,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погреб</w:t>
            </w:r>
            <w:r>
              <w:rPr>
                <w:rFonts w:ascii="Arial" w:hAnsi="Arial" w:cs="Arial"/>
                <w:color w:val="666666"/>
                <w:sz w:val="22"/>
              </w:rPr>
              <w:t>ов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кладовых,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дровяников площ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дью до 40 кв.м;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садов, огородов, п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лисадников;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наземных открытых автостоянок 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при зд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ниях в пределах з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мельных участков, о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веденных под данное здание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гаражей;</w:t>
            </w:r>
          </w:p>
          <w:p w:rsidR="00BC3B05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BC3B05">
              <w:rPr>
                <w:rFonts w:ascii="Arial" w:hAnsi="Arial" w:cs="Arial"/>
                <w:color w:val="666666"/>
                <w:sz w:val="22"/>
              </w:rPr>
              <w:t>-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 площадок для з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нятий физкультурой и спортом, подви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ж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ных игр, </w:t>
            </w:r>
          </w:p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летни</w:t>
            </w:r>
            <w:r w:rsidR="00BC3B05">
              <w:rPr>
                <w:rFonts w:ascii="Arial" w:hAnsi="Arial" w:cs="Arial"/>
                <w:color w:val="666666"/>
                <w:sz w:val="22"/>
              </w:rPr>
              <w:t>х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 театр</w:t>
            </w:r>
            <w:r w:rsidR="00BC3B05">
              <w:rPr>
                <w:rFonts w:ascii="Arial" w:hAnsi="Arial" w:cs="Arial"/>
                <w:color w:val="666666"/>
                <w:sz w:val="22"/>
              </w:rPr>
              <w:t>ов</w:t>
            </w:r>
            <w:r w:rsidRPr="00F521DA">
              <w:rPr>
                <w:rFonts w:ascii="Arial" w:hAnsi="Arial" w:cs="Arial"/>
                <w:color w:val="666666"/>
                <w:sz w:val="22"/>
              </w:rPr>
              <w:t xml:space="preserve"> и к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и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нотеатр</w:t>
            </w:r>
            <w:r w:rsidR="00BC3B05">
              <w:rPr>
                <w:rFonts w:ascii="Arial" w:hAnsi="Arial" w:cs="Arial"/>
                <w:color w:val="666666"/>
                <w:sz w:val="22"/>
              </w:rPr>
              <w:t>ов</w:t>
            </w:r>
          </w:p>
          <w:p w:rsidR="00F473E8" w:rsidRPr="00F521DA" w:rsidRDefault="00F473E8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3B05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Хозяйственные постройки,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гаражи,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отдельно сто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я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щие беседки и н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весы,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отдельно сто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я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щие бассейны, бани и сауны,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душевые,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надворные туал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ты 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(при условии устройства септика с фильтрующим к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5A260F" w:rsidRPr="00BC3B05">
              <w:rPr>
                <w:rFonts w:ascii="Arial" w:hAnsi="Arial" w:cs="Arial"/>
                <w:color w:val="666666"/>
                <w:sz w:val="20"/>
                <w:szCs w:val="20"/>
              </w:rPr>
              <w:t>лодцем)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летние кухни,</w:t>
            </w:r>
          </w:p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BC3B05">
              <w:rPr>
                <w:rFonts w:ascii="Arial" w:hAnsi="Arial" w:cs="Arial"/>
                <w:color w:val="666666"/>
                <w:sz w:val="22"/>
              </w:rPr>
              <w:t>-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строения для летних театров и кинотеатров.</w:t>
            </w:r>
          </w:p>
        </w:tc>
      </w:tr>
      <w:tr w:rsidR="005A260F" w:rsidRPr="00F521DA" w:rsidTr="00F521DA">
        <w:trPr>
          <w:trHeight w:val="470"/>
        </w:trPr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Земельные участки, предназначенные для размещения админ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и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стративных и офисных зданий, объектов 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б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разования, науки, здравоохранения и социального обесп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чения, физической культуры и спорта, культуры, искусства, религии</w:t>
            </w:r>
          </w:p>
          <w:p w:rsidR="005A260F" w:rsidRPr="00F521DA" w:rsidRDefault="005A260F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Административные здания для разм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щения органов управления</w:t>
            </w:r>
          </w:p>
        </w:tc>
        <w:tc>
          <w:tcPr>
            <w:tcW w:w="2409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й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ственных построек; размещение гаражей служебного и спец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и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ального автотран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порта.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Хозяйственные постройки,</w:t>
            </w:r>
          </w:p>
          <w:p w:rsidR="005A260F" w:rsidRPr="00F521DA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гаражи служе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б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ного и специал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ь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ного автотран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порта.</w:t>
            </w:r>
          </w:p>
        </w:tc>
      </w:tr>
      <w:tr w:rsidR="005A260F" w:rsidRPr="00F521DA" w:rsidTr="00F521DA">
        <w:trPr>
          <w:trHeight w:val="7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Объекты для разм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щения органов по обеспечению зако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н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ности и охраны п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рядка.</w:t>
            </w:r>
          </w:p>
          <w:p w:rsidR="005A260F" w:rsidRPr="00F521DA" w:rsidRDefault="005A260F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Пожарные депо.</w:t>
            </w: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5A260F" w:rsidRPr="00F521DA" w:rsidTr="00F521DA">
        <w:trPr>
          <w:trHeight w:val="27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Объекты для предо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тавления социал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ь</w:t>
            </w:r>
            <w:r w:rsidRPr="00F521DA">
              <w:rPr>
                <w:rFonts w:ascii="Arial" w:hAnsi="Arial" w:cs="Arial"/>
                <w:color w:val="666666"/>
                <w:sz w:val="22"/>
              </w:rPr>
              <w:lastRenderedPageBreak/>
              <w:t>ных услуг</w:t>
            </w: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5A260F" w:rsidRPr="00F521DA" w:rsidTr="00F521DA">
        <w:trPr>
          <w:trHeight w:val="739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Спортивные площа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д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ки, спортядра, спо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р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тивные корпуса, ба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сейны</w:t>
            </w: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5A260F" w:rsidRPr="00F521DA" w:rsidTr="00F521DA">
        <w:trPr>
          <w:trHeight w:val="456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5A260F" w:rsidRPr="00F521DA" w:rsidTr="00F521DA">
        <w:trPr>
          <w:trHeight w:val="48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Народные музеи с производством изд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е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лий народного тво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р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чества</w:t>
            </w:r>
          </w:p>
        </w:tc>
        <w:tc>
          <w:tcPr>
            <w:tcW w:w="2409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й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Хозяйственные постройки,</w:t>
            </w:r>
          </w:p>
          <w:p w:rsidR="00BC3B05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 гаражи служе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б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ного автотран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 xml:space="preserve">порта, </w:t>
            </w:r>
          </w:p>
          <w:p w:rsidR="005A260F" w:rsidRPr="00F521DA" w:rsidRDefault="00BC3B05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производствен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ные мастерские при народных м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у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зеях с произво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д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ством изделий н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а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родного творчес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т</w:t>
            </w:r>
            <w:r w:rsidR="005A260F" w:rsidRPr="00F521DA">
              <w:rPr>
                <w:rFonts w:ascii="Arial" w:hAnsi="Arial" w:cs="Arial"/>
                <w:color w:val="666666"/>
                <w:sz w:val="22"/>
              </w:rPr>
              <w:t>ва</w:t>
            </w:r>
          </w:p>
        </w:tc>
      </w:tr>
      <w:tr w:rsidR="005A260F" w:rsidRPr="00F521DA" w:rsidTr="00F521DA">
        <w:trPr>
          <w:trHeight w:val="1094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Учреждения допо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л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нительного образ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вания детей и взро</w:t>
            </w:r>
            <w:r w:rsidRPr="00F521DA">
              <w:rPr>
                <w:rFonts w:ascii="Arial" w:hAnsi="Arial" w:cs="Arial"/>
                <w:color w:val="666666"/>
                <w:sz w:val="22"/>
              </w:rPr>
              <w:t>с</w:t>
            </w:r>
            <w:r w:rsidRPr="00F521DA">
              <w:rPr>
                <w:rFonts w:ascii="Arial" w:hAnsi="Arial" w:cs="Arial"/>
                <w:color w:val="666666"/>
                <w:sz w:val="22"/>
              </w:rPr>
              <w:t>лых.</w:t>
            </w:r>
          </w:p>
          <w:p w:rsidR="005A260F" w:rsidRPr="00F521DA" w:rsidRDefault="005A260F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Клубы</w:t>
            </w:r>
          </w:p>
          <w:p w:rsidR="005A260F" w:rsidRPr="00F521DA" w:rsidRDefault="005A260F" w:rsidP="00F521DA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Библиотеки</w:t>
            </w: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5A260F" w:rsidRPr="00F521DA" w:rsidTr="00F521DA">
        <w:trPr>
          <w:trHeight w:val="456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A260F" w:rsidRPr="00F521DA" w:rsidRDefault="005A260F" w:rsidP="00F521DA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F521DA">
              <w:rPr>
                <w:rFonts w:ascii="Arial" w:hAnsi="Arial" w:cs="Arial"/>
                <w:color w:val="666666"/>
                <w:sz w:val="22"/>
              </w:rPr>
              <w:t>Отделения почтовой связи</w:t>
            </w: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A260F" w:rsidRPr="00F521DA" w:rsidRDefault="005A260F" w:rsidP="00F521D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</w:tbl>
    <w:p w:rsidR="00EA671C" w:rsidRPr="00F521DA" w:rsidRDefault="00EA671C" w:rsidP="00F521DA">
      <w:pPr>
        <w:keepNext/>
        <w:spacing w:before="100" w:after="100" w:line="240" w:lineRule="auto"/>
        <w:ind w:left="142" w:firstLine="0"/>
        <w:jc w:val="both"/>
        <w:rPr>
          <w:rFonts w:ascii="Arial" w:hAnsi="Arial" w:cs="Arial"/>
          <w:color w:val="000000"/>
          <w:sz w:val="22"/>
        </w:rPr>
      </w:pPr>
    </w:p>
    <w:p w:rsidR="00EA671C" w:rsidRPr="00BC3B05" w:rsidRDefault="00EA671C" w:rsidP="00BC3B05">
      <w:pPr>
        <w:keepNext/>
        <w:spacing w:before="100" w:after="100" w:line="160" w:lineRule="atLeast"/>
        <w:ind w:firstLine="0"/>
        <w:jc w:val="both"/>
        <w:rPr>
          <w:rFonts w:ascii="Arial" w:hAnsi="Arial" w:cs="Arial"/>
          <w:color w:val="C00000"/>
          <w:sz w:val="24"/>
          <w:szCs w:val="24"/>
        </w:rPr>
      </w:pPr>
      <w:r w:rsidRPr="00BC3B05">
        <w:rPr>
          <w:rFonts w:ascii="Arial" w:hAnsi="Arial" w:cs="Arial"/>
          <w:color w:val="C00000"/>
          <w:sz w:val="24"/>
          <w:szCs w:val="24"/>
        </w:rPr>
        <w:t>2. Перечень условно разрешённых видов использования объектов капитального строительства и земельных участков:</w:t>
      </w:r>
    </w:p>
    <w:tbl>
      <w:tblPr>
        <w:tblW w:w="0" w:type="auto"/>
        <w:tblInd w:w="8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32"/>
        <w:gridCol w:w="2410"/>
        <w:gridCol w:w="2268"/>
        <w:gridCol w:w="2268"/>
      </w:tblGrid>
      <w:tr w:rsidR="00B02279" w:rsidRPr="00B02279" w:rsidTr="00BC3B05">
        <w:trPr>
          <w:trHeight w:val="390"/>
          <w:tblHeader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Условно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разрешённые виды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>использования з</w:t>
            </w:r>
            <w:r w:rsidRPr="00BC3B05">
              <w:rPr>
                <w:rFonts w:ascii="Arial" w:hAnsi="Arial" w:cs="Arial"/>
                <w:b/>
                <w:color w:val="C00000"/>
                <w:sz w:val="22"/>
              </w:rPr>
              <w:t>е</w:t>
            </w: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мельного </w:t>
            </w:r>
          </w:p>
          <w:p w:rsidR="00B02279" w:rsidRP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>участка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Условно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разрешённые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виды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объектов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капитального </w:t>
            </w:r>
          </w:p>
          <w:p w:rsidR="00B02279" w:rsidRP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>строительства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Условно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разрешённые виды использования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земельных </w:t>
            </w:r>
          </w:p>
          <w:p w:rsidR="00B02279" w:rsidRP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>участков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Условно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разрешённые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виды </w:t>
            </w:r>
          </w:p>
          <w:p w:rsid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объектов </w:t>
            </w:r>
          </w:p>
          <w:p w:rsidR="00B02279" w:rsidRPr="00BC3B05" w:rsidRDefault="00B02279" w:rsidP="00BC3B05">
            <w:pPr>
              <w:keepNext/>
              <w:snapToGrid w:val="0"/>
              <w:spacing w:line="240" w:lineRule="auto"/>
              <w:ind w:left="64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BC3B05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</w:tr>
      <w:tr w:rsidR="00B02279" w:rsidRPr="00B02279" w:rsidTr="00BC3B05">
        <w:trPr>
          <w:trHeight w:val="433"/>
        </w:trPr>
        <w:tc>
          <w:tcPr>
            <w:tcW w:w="2332" w:type="dxa"/>
            <w:tcBorders>
              <w:left w:val="single" w:sz="8" w:space="0" w:color="000000"/>
            </w:tcBorders>
            <w:shd w:val="clear" w:color="auto" w:fill="FFFFFF"/>
          </w:tcPr>
          <w:p w:rsidR="00BC3B05" w:rsidRDefault="00BC3B05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B02279" w:rsidRPr="00BC3B05" w:rsidRDefault="00BC3B05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объектов развитого личного подсобного хозяйства</w:t>
            </w:r>
          </w:p>
          <w:p w:rsidR="00B02279" w:rsidRPr="00BC3B05" w:rsidRDefault="00B02279" w:rsidP="00BC3B05">
            <w:pPr>
              <w:keepNext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C3B05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Индивидуальные ж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лые дома</w:t>
            </w:r>
          </w:p>
          <w:p w:rsidR="00B02279" w:rsidRPr="00BC3B05" w:rsidRDefault="00BC3B05" w:rsidP="00BC3B05">
            <w:pPr>
              <w:keepNext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стройки;</w:t>
            </w:r>
          </w:p>
          <w:p w:rsidR="00B02279" w:rsidRPr="00BC3B05" w:rsidRDefault="00BC3B05" w:rsidP="00767801">
            <w:pPr>
              <w:keepNext/>
              <w:spacing w:line="240" w:lineRule="auto"/>
              <w:ind w:left="142" w:hanging="78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Строения для соде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жания домашних ж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вотных, птицы до 100 и КРС до 50 голов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B04B4" w:rsidRDefault="00B02279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дворовых площ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док;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беседок,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отдельно стоящих навесов и веранд, 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в т.ч. предназначенных для осуществления хозяйственной де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тельности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;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отдельно стоящих индивидуальных бань и саун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, расп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ложенных на приус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дебных участках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в т.ч. 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lastRenderedPageBreak/>
              <w:t>с пристроенными бассейнами;</w:t>
            </w:r>
          </w:p>
          <w:p w:rsidR="009B04B4" w:rsidRDefault="00B02279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9B04B4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надворных туал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тов, </w:t>
            </w:r>
            <w:r w:rsidRPr="009B04B4">
              <w:rPr>
                <w:rFonts w:ascii="Arial" w:hAnsi="Arial" w:cs="Arial"/>
                <w:color w:val="666666"/>
                <w:sz w:val="20"/>
                <w:szCs w:val="20"/>
              </w:rPr>
              <w:t>только при усл</w:t>
            </w:r>
            <w:r w:rsidRPr="009B04B4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9B04B4">
              <w:rPr>
                <w:rFonts w:ascii="Arial" w:hAnsi="Arial" w:cs="Arial"/>
                <w:color w:val="666666"/>
                <w:sz w:val="20"/>
                <w:szCs w:val="20"/>
              </w:rPr>
              <w:t>вии подключения к централизованным, либо локальным сетям водоотведения;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индивидуальных резервуаров для хранения воды,</w:t>
            </w:r>
          </w:p>
          <w:p w:rsidR="009B04B4" w:rsidRDefault="00B02279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9B04B4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скважин для заб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ра воды,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индивидуальных колодцев;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строений для ме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ких и крупных д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машних животных, не требующих вып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са, и птицы;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хозяйственных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строек, 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в том числе связанных с осущес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влением индивид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альной трудовой де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тельности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;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летн</w:t>
            </w:r>
            <w:r>
              <w:rPr>
                <w:rFonts w:ascii="Arial" w:hAnsi="Arial" w:cs="Arial"/>
                <w:color w:val="666666"/>
                <w:sz w:val="22"/>
              </w:rPr>
              <w:t>их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кух</w:t>
            </w:r>
            <w:r>
              <w:rPr>
                <w:rFonts w:ascii="Arial" w:hAnsi="Arial" w:cs="Arial"/>
                <w:color w:val="666666"/>
                <w:sz w:val="22"/>
              </w:rPr>
              <w:t>онь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сараев для хран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ния инвентаря,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погреб</w:t>
            </w:r>
            <w:r>
              <w:rPr>
                <w:rFonts w:ascii="Arial" w:hAnsi="Arial" w:cs="Arial"/>
                <w:color w:val="666666"/>
                <w:sz w:val="22"/>
              </w:rPr>
              <w:t>ов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кладовых,</w:t>
            </w:r>
          </w:p>
          <w:p w:rsidR="009B04B4" w:rsidRDefault="00B02279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9B04B4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дровяников пл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щадью до 40 кв.м; </w:t>
            </w:r>
            <w:r w:rsidR="009B04B4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садов, огородов, 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лисадников;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наземных открытых автостоянок 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при зд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ниях в пределах з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мельных участков, о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веденных под данное здание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гараж</w:t>
            </w:r>
            <w:r>
              <w:rPr>
                <w:rFonts w:ascii="Arial" w:hAnsi="Arial" w:cs="Arial"/>
                <w:color w:val="666666"/>
                <w:sz w:val="22"/>
              </w:rPr>
              <w:t>ей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, встрое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ны</w:t>
            </w:r>
            <w:r>
              <w:rPr>
                <w:rFonts w:ascii="Arial" w:hAnsi="Arial" w:cs="Arial"/>
                <w:color w:val="666666"/>
                <w:sz w:val="22"/>
              </w:rPr>
              <w:t>х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в жилые дома,</w:t>
            </w:r>
          </w:p>
          <w:p w:rsidR="00B02279" w:rsidRPr="00BC3B05" w:rsidRDefault="00B02279" w:rsidP="009B04B4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9B04B4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гараж</w:t>
            </w:r>
            <w:r w:rsidR="009B04B4">
              <w:rPr>
                <w:rFonts w:ascii="Arial" w:hAnsi="Arial" w:cs="Arial"/>
                <w:color w:val="666666"/>
                <w:sz w:val="22"/>
              </w:rPr>
              <w:t>ей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боксового типа для автотран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порта членов семьи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4B4" w:rsidRDefault="009B04B4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стройки,</w:t>
            </w:r>
          </w:p>
          <w:p w:rsidR="009B04B4" w:rsidRDefault="009B04B4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постройки для з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нятия индивидуал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ь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ной трудовой де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я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тельностью, </w:t>
            </w:r>
          </w:p>
          <w:p w:rsidR="009B04B4" w:rsidRDefault="009B04B4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гаражи, строения для мелких дома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ш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них животных, не требующих выпаса и птицы,</w:t>
            </w:r>
          </w:p>
          <w:p w:rsidR="009B04B4" w:rsidRDefault="00B02279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9B04B4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отдельно стоящие беседки и навесы</w:t>
            </w:r>
            <w:r w:rsidRPr="009B04B4">
              <w:rPr>
                <w:rFonts w:ascii="Arial" w:hAnsi="Arial" w:cs="Arial"/>
                <w:color w:val="666666"/>
                <w:sz w:val="20"/>
                <w:szCs w:val="20"/>
              </w:rPr>
              <w:t xml:space="preserve">, в т.ч. предназначенные для осуществления </w:t>
            </w:r>
            <w:r w:rsidRPr="009B04B4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хозяйственной де</w:t>
            </w:r>
            <w:r w:rsidRPr="009B04B4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9B04B4">
              <w:rPr>
                <w:rFonts w:ascii="Arial" w:hAnsi="Arial" w:cs="Arial"/>
                <w:color w:val="666666"/>
                <w:sz w:val="20"/>
                <w:szCs w:val="20"/>
              </w:rPr>
              <w:t>тельности,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9B04B4" w:rsidRDefault="009B04B4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отдельно стоящие индивидуальные бассейны, </w:t>
            </w:r>
          </w:p>
          <w:p w:rsidR="009B04B4" w:rsidRDefault="009B04B4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бани и сауны, ра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положенные на пр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усадебных участках 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(при условии подкл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ю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чения к централиз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ванным сетям водоо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ведения),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9B04B4" w:rsidRDefault="009B04B4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надворные туалеты 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(при условии устро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й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ства септика с филь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B02279" w:rsidRPr="009B04B4">
              <w:rPr>
                <w:rFonts w:ascii="Arial" w:hAnsi="Arial" w:cs="Arial"/>
                <w:color w:val="666666"/>
                <w:sz w:val="20"/>
                <w:szCs w:val="20"/>
              </w:rPr>
              <w:t>рующим колодцем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),</w:t>
            </w:r>
          </w:p>
          <w:p w:rsidR="009B04B4" w:rsidRDefault="00B02279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9B04B4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летние кухни,</w:t>
            </w:r>
          </w:p>
          <w:p w:rsidR="00B02279" w:rsidRPr="00BC3B05" w:rsidRDefault="009B04B4" w:rsidP="00BC3B05">
            <w:pPr>
              <w:keepNext/>
              <w:snapToGrid w:val="0"/>
              <w:spacing w:line="240" w:lineRule="auto"/>
              <w:ind w:left="6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гостевые дома.</w:t>
            </w:r>
          </w:p>
        </w:tc>
      </w:tr>
      <w:tr w:rsidR="00B02279" w:rsidRPr="00B02279" w:rsidTr="00BC3B05">
        <w:trPr>
          <w:trHeight w:val="433"/>
        </w:trPr>
        <w:tc>
          <w:tcPr>
            <w:tcW w:w="233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9B04B4" w:rsidRDefault="009B04B4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объектов торго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ли,</w:t>
            </w:r>
          </w:p>
          <w:p w:rsidR="009B04B4" w:rsidRDefault="009B04B4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общественного питания</w:t>
            </w:r>
            <w:r>
              <w:rPr>
                <w:rFonts w:ascii="Arial" w:hAnsi="Arial" w:cs="Arial"/>
                <w:color w:val="666666"/>
                <w:sz w:val="22"/>
              </w:rPr>
              <w:t>;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B02279" w:rsidRPr="00BC3B05" w:rsidRDefault="009B04B4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бытового обслуж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вания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lastRenderedPageBreak/>
              <w:t>Объекты общес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т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венного питания 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B02279" w:rsidRPr="00B02279" w:rsidTr="00BC3B05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Крытые розничные </w:t>
            </w:r>
            <w:r w:rsidRPr="00BC3B05">
              <w:rPr>
                <w:rFonts w:ascii="Arial" w:hAnsi="Arial" w:cs="Arial"/>
                <w:color w:val="666666"/>
                <w:sz w:val="22"/>
              </w:rPr>
              <w:lastRenderedPageBreak/>
              <w:t>рынки.</w:t>
            </w:r>
          </w:p>
          <w:p w:rsidR="00B02279" w:rsidRPr="00BC3B05" w:rsidRDefault="00B02279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2279" w:rsidRPr="00BC3B05" w:rsidRDefault="00767801" w:rsidP="00767801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Объекты розни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ч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lastRenderedPageBreak/>
              <w:t>ной торговли.</w:t>
            </w:r>
          </w:p>
          <w:p w:rsidR="00B02279" w:rsidRPr="00BC3B05" w:rsidRDefault="00767801" w:rsidP="00767801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Объекты общес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венного питания.</w:t>
            </w:r>
          </w:p>
          <w:p w:rsidR="00B02279" w:rsidRPr="00BC3B05" w:rsidRDefault="00767801" w:rsidP="00767801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постройки.</w:t>
            </w:r>
          </w:p>
          <w:p w:rsidR="00B02279" w:rsidRPr="00BC3B05" w:rsidRDefault="00767801" w:rsidP="00767801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Гаражи служебн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го автотранспорта.</w:t>
            </w:r>
          </w:p>
          <w:p w:rsidR="00B02279" w:rsidRPr="00BC3B05" w:rsidRDefault="00767801" w:rsidP="00767801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Сооружения для погрузки и разгру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з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ки автотранспорта (рампы)</w:t>
            </w:r>
          </w:p>
        </w:tc>
      </w:tr>
      <w:tr w:rsidR="00B02279" w:rsidRPr="00B02279" w:rsidTr="00BC3B05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 Химчистки, пр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чечные</w:t>
            </w:r>
          </w:p>
          <w:p w:rsidR="00B02279" w:rsidRPr="00BC3B05" w:rsidRDefault="00B02279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Приёмные пункты химчисток и пр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чечных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2279" w:rsidRPr="00BC3B05" w:rsidRDefault="00767801" w:rsidP="00767801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постройки.</w:t>
            </w:r>
          </w:p>
        </w:tc>
      </w:tr>
      <w:tr w:rsidR="00B02279" w:rsidRPr="00B02279" w:rsidTr="00BC3B05">
        <w:trPr>
          <w:trHeight w:val="83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 Объекты розничной торговли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строек.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7801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B02279" w:rsidRPr="00BC3B05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сооружения для погрузки автомоб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лей (рампы).</w:t>
            </w:r>
          </w:p>
        </w:tc>
      </w:tr>
      <w:tr w:rsidR="00B02279" w:rsidRPr="00B02279" w:rsidTr="00BC3B05">
        <w:trPr>
          <w:trHeight w:val="480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Автомойки</w:t>
            </w:r>
          </w:p>
          <w:p w:rsidR="00B02279" w:rsidRPr="00BC3B05" w:rsidRDefault="00B02279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Мастерские по р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монту автомобилей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B02279" w:rsidRPr="00B02279" w:rsidTr="00BC3B05">
        <w:trPr>
          <w:trHeight w:val="480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Фотоателье, фот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лаборатории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B02279" w:rsidRPr="00B02279" w:rsidTr="00BC3B05">
        <w:trPr>
          <w:trHeight w:val="480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Бани, сауны, фи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т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нес-центры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строек; размещ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ние открытых пл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скательных ба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сейнов, площадок для занятий фи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з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культурой и спо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р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том.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7801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767801" w:rsidRPr="00BC3B05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сооружения для погрузки автомоб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лей (рампы).</w:t>
            </w:r>
          </w:p>
          <w:p w:rsidR="00767801" w:rsidRDefault="00767801" w:rsidP="00767801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-б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ассейны крытые, отдельно стоящие</w:t>
            </w:r>
          </w:p>
          <w:p w:rsidR="00B02279" w:rsidRPr="00BC3B05" w:rsidRDefault="00B02279" w:rsidP="00767801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67801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спортивные залы. </w:t>
            </w:r>
          </w:p>
        </w:tc>
      </w:tr>
      <w:tr w:rsidR="00B02279" w:rsidRPr="00B02279" w:rsidTr="00BC3B05">
        <w:trPr>
          <w:trHeight w:val="70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Объекты по предо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тавлению услуг по прокату техники</w:t>
            </w:r>
          </w:p>
        </w:tc>
        <w:tc>
          <w:tcPr>
            <w:tcW w:w="2268" w:type="dxa"/>
            <w:tcBorders>
              <w:left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строек</w:t>
            </w: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767801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B02279" w:rsidRPr="00BC3B05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сооружения для погрузки автомоб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лей (рампы).</w:t>
            </w:r>
          </w:p>
        </w:tc>
      </w:tr>
      <w:tr w:rsidR="00B02279" w:rsidRPr="00B02279" w:rsidTr="00BC3B05">
        <w:trPr>
          <w:trHeight w:val="255"/>
        </w:trPr>
        <w:tc>
          <w:tcPr>
            <w:tcW w:w="23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767801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размещени</w:t>
            </w:r>
            <w:r w:rsidR="00767801">
              <w:rPr>
                <w:rFonts w:ascii="Arial" w:hAnsi="Arial" w:cs="Arial"/>
                <w:color w:val="666666"/>
                <w:sz w:val="22"/>
              </w:rPr>
              <w:t>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гост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ниц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Гостиницы 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строек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7801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767801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гаражи, отдельно стоящие</w:t>
            </w:r>
          </w:p>
          <w:p w:rsidR="00767801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бассейны, </w:t>
            </w:r>
          </w:p>
          <w:p w:rsidR="00767801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бани и сауны, </w:t>
            </w:r>
          </w:p>
          <w:p w:rsidR="00B02279" w:rsidRPr="00BC3B05" w:rsidRDefault="00767801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душевые.</w:t>
            </w:r>
          </w:p>
        </w:tc>
      </w:tr>
      <w:tr w:rsidR="00B02279" w:rsidRPr="00B02279" w:rsidTr="00BC3B05">
        <w:trPr>
          <w:trHeight w:val="255"/>
        </w:trPr>
        <w:tc>
          <w:tcPr>
            <w:tcW w:w="23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67801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Мотели, </w:t>
            </w:r>
          </w:p>
          <w:p w:rsidR="00B02279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туристические базы, 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базы отдыха вм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стимостью не более 50 мест.</w:t>
            </w:r>
          </w:p>
          <w:p w:rsidR="00B02279" w:rsidRPr="00BC3B05" w:rsidRDefault="00767801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Отдельно стоящие здания для прож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вания отдыхающих.</w:t>
            </w:r>
          </w:p>
          <w:p w:rsidR="00B02279" w:rsidRPr="00BC3B05" w:rsidRDefault="00767801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Административные и административно-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lastRenderedPageBreak/>
              <w:t>бытовые корпуса 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у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ристических баз, м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телей, баз отдыха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B02279" w:rsidRPr="00B02279" w:rsidTr="00767801">
        <w:trPr>
          <w:trHeight w:val="746"/>
        </w:trPr>
        <w:tc>
          <w:tcPr>
            <w:tcW w:w="233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административных и офисных зданий, 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 xml:space="preserve">-объектов, 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образ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вания,</w:t>
            </w:r>
            <w:r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науки, </w:t>
            </w:r>
          </w:p>
          <w:p w:rsidR="00767801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здравоохранения и социального обе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печения, 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физической кул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ь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туры и спорта,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культуры, искусс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ва, </w:t>
            </w:r>
          </w:p>
          <w:p w:rsidR="00B02279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религии</w:t>
            </w:r>
          </w:p>
          <w:p w:rsidR="00B02279" w:rsidRPr="00BC3B05" w:rsidRDefault="00B02279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Дошкольные обр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зовательные учре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ж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дения.</w:t>
            </w:r>
          </w:p>
          <w:p w:rsidR="00B02279" w:rsidRPr="00BC3B05" w:rsidRDefault="00767801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бщеобразова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тельные школы.</w:t>
            </w:r>
          </w:p>
          <w:p w:rsidR="00B02279" w:rsidRPr="00BC3B05" w:rsidRDefault="00767801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-у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чреждения 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чального, среднего, высшего  профе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сионального образ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вания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строек;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 площадки для з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нятий физкульт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у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рой и спортом, 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к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тивных игр, </w:t>
            </w:r>
          </w:p>
          <w:p w:rsidR="00B02279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спортивные ядра образовательных учреждений.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2279" w:rsidRPr="00BC3B05" w:rsidRDefault="00B02279" w:rsidP="00767801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стройки, гаражи служебного авт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транспорта, в т.ч. с мастерскими, уче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б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ные мастерские, лабораторные ко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р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пуса</w:t>
            </w:r>
          </w:p>
        </w:tc>
      </w:tr>
      <w:tr w:rsidR="00B02279" w:rsidRPr="00B02279" w:rsidTr="00BC3B05">
        <w:trPr>
          <w:trHeight w:val="383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Ветеринарные л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чебницы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767801" w:rsidRPr="00B02279" w:rsidTr="00767801">
        <w:trPr>
          <w:trHeight w:val="2282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767801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</w:tcBorders>
            <w:shd w:val="clear" w:color="auto" w:fill="FFFFFF"/>
          </w:tcPr>
          <w:p w:rsidR="00767801" w:rsidRDefault="00767801" w:rsidP="00767801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образовательны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учреждени</w:t>
            </w:r>
            <w:r>
              <w:rPr>
                <w:rFonts w:ascii="Arial" w:hAnsi="Arial" w:cs="Arial"/>
                <w:color w:val="666666"/>
                <w:sz w:val="22"/>
              </w:rPr>
              <w:t>я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и нау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ч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ны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организаци</w:t>
            </w:r>
            <w:r>
              <w:rPr>
                <w:rFonts w:ascii="Arial" w:hAnsi="Arial" w:cs="Arial"/>
                <w:color w:val="666666"/>
                <w:sz w:val="22"/>
              </w:rPr>
              <w:t>и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 в области физической культуры и спорта,</w:t>
            </w:r>
          </w:p>
          <w:p w:rsidR="00767801" w:rsidRDefault="00767801" w:rsidP="00767801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спортивные корп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у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са, </w:t>
            </w:r>
          </w:p>
          <w:p w:rsidR="00767801" w:rsidRDefault="00767801" w:rsidP="00767801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спортивные пл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щадки, </w:t>
            </w:r>
          </w:p>
          <w:p w:rsidR="00767801" w:rsidRPr="00BC3B05" w:rsidRDefault="00767801" w:rsidP="00767801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бассейны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67801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67801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B02279" w:rsidRPr="00B02279" w:rsidTr="00BC3B05">
        <w:trPr>
          <w:trHeight w:val="683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Объекты научных и научно-исследова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тельских организ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ций без производс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венной базы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строек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Хозяйственные постройки, </w:t>
            </w:r>
          </w:p>
          <w:p w:rsidR="00B02279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гаражи служебн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го автотранспорта, 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лабораторные корпуса</w:t>
            </w:r>
          </w:p>
        </w:tc>
      </w:tr>
      <w:tr w:rsidR="00B02279" w:rsidRPr="00B02279" w:rsidTr="00BC3B05">
        <w:trPr>
          <w:trHeight w:val="671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B02279" w:rsidRPr="00B02279" w:rsidTr="00BC3B05">
        <w:trPr>
          <w:trHeight w:val="2300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Больничные учре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ж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дения 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(за исключен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ем инфекционных, психиатрических и т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беркулёзных больниц и лепрозориев).</w:t>
            </w:r>
          </w:p>
          <w:p w:rsidR="00B02279" w:rsidRPr="00BC3B05" w:rsidRDefault="00767801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Диспансеры.</w:t>
            </w:r>
          </w:p>
          <w:p w:rsidR="00B02279" w:rsidRPr="00BC3B05" w:rsidRDefault="00767801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Амбулаторно-поликлинические у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ч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реждения.</w:t>
            </w:r>
          </w:p>
          <w:p w:rsidR="00B02279" w:rsidRPr="00BC3B05" w:rsidRDefault="00767801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Медицинские це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тры, в т.ч. научно-практические.</w:t>
            </w:r>
          </w:p>
          <w:p w:rsidR="00B02279" w:rsidRPr="00BC3B05" w:rsidRDefault="00767801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Учреждения охраны материнства и де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ства.</w:t>
            </w:r>
          </w:p>
          <w:p w:rsidR="00B02279" w:rsidRPr="00767801" w:rsidRDefault="00767801" w:rsidP="009B04B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Учреждения здр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lastRenderedPageBreak/>
              <w:t>воохранения особ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го типа 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(кроме пат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лого-анатомических бюро и бюро судебно-медицинской экспе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="00B02279" w:rsidRPr="00767801">
              <w:rPr>
                <w:rFonts w:ascii="Arial" w:hAnsi="Arial" w:cs="Arial"/>
                <w:color w:val="666666"/>
                <w:sz w:val="20"/>
                <w:szCs w:val="20"/>
              </w:rPr>
              <w:t>тизы).</w:t>
            </w:r>
          </w:p>
          <w:p w:rsidR="00B02279" w:rsidRPr="00BC3B05" w:rsidRDefault="00767801" w:rsidP="00B7494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Учреждения здр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воохранения по на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д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зору в сфере защ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ты прав потребит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лей и благополучия человека </w:t>
            </w:r>
            <w:r w:rsidR="00B02279" w:rsidRPr="00B74944">
              <w:rPr>
                <w:rFonts w:ascii="Arial" w:hAnsi="Arial" w:cs="Arial"/>
                <w:color w:val="666666"/>
                <w:sz w:val="20"/>
                <w:szCs w:val="20"/>
              </w:rPr>
              <w:t>(кроме пр</w:t>
            </w:r>
            <w:r w:rsidR="00B02279" w:rsidRPr="00B74944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B02279" w:rsidRPr="00B74944">
              <w:rPr>
                <w:rFonts w:ascii="Arial" w:hAnsi="Arial" w:cs="Arial"/>
                <w:color w:val="666666"/>
                <w:sz w:val="20"/>
                <w:szCs w:val="20"/>
              </w:rPr>
              <w:t>тивочумных  и дези</w:t>
            </w:r>
            <w:r w:rsidR="00B02279" w:rsidRPr="00B74944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B02279" w:rsidRPr="00B74944">
              <w:rPr>
                <w:rFonts w:ascii="Arial" w:hAnsi="Arial" w:cs="Arial"/>
                <w:color w:val="666666"/>
                <w:sz w:val="20"/>
                <w:szCs w:val="20"/>
              </w:rPr>
              <w:t>фекционных центров (станций).</w:t>
            </w:r>
          </w:p>
          <w:p w:rsidR="00B02279" w:rsidRPr="00BC3B05" w:rsidRDefault="00B74944" w:rsidP="00B7494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Аптечные учрежд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ния.</w:t>
            </w:r>
          </w:p>
          <w:p w:rsidR="00B02279" w:rsidRPr="00BC3B05" w:rsidRDefault="00B74944" w:rsidP="00B74944">
            <w:pPr>
              <w:keepNext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Медицинские каб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и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неты.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67801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lastRenderedPageBreak/>
              <w:t>Размещение х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строек; </w:t>
            </w:r>
          </w:p>
          <w:p w:rsidR="00767801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лабораторий, 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прачечных,</w:t>
            </w:r>
          </w:p>
          <w:p w:rsidR="00767801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67801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пищеблоков, 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столовых, 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моргов, </w:t>
            </w:r>
          </w:p>
          <w:p w:rsidR="00B02279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гаражей служе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б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ного и специальн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го автотранспорта.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7801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гаражи служебн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го автотранспорта, 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лабораторные корпуса, 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прачечные,</w:t>
            </w:r>
          </w:p>
          <w:p w:rsidR="00767801" w:rsidRDefault="00B02279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67801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 xml:space="preserve">пищеблоки, </w:t>
            </w:r>
          </w:p>
          <w:p w:rsidR="00767801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столовые, </w:t>
            </w:r>
          </w:p>
          <w:p w:rsidR="00B02279" w:rsidRPr="00BC3B05" w:rsidRDefault="00767801" w:rsidP="009B04B4">
            <w:pPr>
              <w:keepNext/>
              <w:snapToGrid w:val="0"/>
              <w:spacing w:line="240" w:lineRule="auto"/>
              <w:ind w:left="206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морги. </w:t>
            </w:r>
          </w:p>
        </w:tc>
      </w:tr>
      <w:tr w:rsidR="00B02279" w:rsidRPr="00B02279" w:rsidTr="00BC3B05">
        <w:trPr>
          <w:trHeight w:val="480"/>
        </w:trPr>
        <w:tc>
          <w:tcPr>
            <w:tcW w:w="2332" w:type="dxa"/>
            <w:vMerge w:val="restart"/>
            <w:tcBorders>
              <w:left w:val="single" w:sz="8" w:space="0" w:color="000000"/>
            </w:tcBorders>
            <w:shd w:val="clear" w:color="auto" w:fill="FFFFFF"/>
            <w:vAlign w:val="bottom"/>
          </w:tcPr>
          <w:p w:rsidR="00B02279" w:rsidRPr="00BC3B05" w:rsidRDefault="00B02279" w:rsidP="00BC3B05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lastRenderedPageBreak/>
              <w:t> 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74944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 xml:space="preserve">   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Кинотеатры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й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ственных построек.</w:t>
            </w:r>
          </w:p>
          <w:p w:rsidR="00B74944" w:rsidRDefault="00B74944" w:rsidP="00B74944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при культовых об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ъ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ектах жилых домов для проживания священнослужит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лей и членов их с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мей, </w:t>
            </w:r>
          </w:p>
          <w:p w:rsidR="00B02279" w:rsidRPr="00BC3B05" w:rsidRDefault="00B74944" w:rsidP="00B74944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земельных участков для трудовой де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я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тельности в мон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стырях и благотв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рительных учрежд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е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ниях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74944" w:rsidRDefault="00B74944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стройки,</w:t>
            </w:r>
          </w:p>
          <w:p w:rsidR="00B02279" w:rsidRPr="00BC3B05" w:rsidRDefault="00B02279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B74944">
              <w:rPr>
                <w:rFonts w:ascii="Arial" w:hAnsi="Arial" w:cs="Arial"/>
                <w:color w:val="666666"/>
                <w:sz w:val="22"/>
              </w:rPr>
              <w:t>-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гаражи для сл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у</w:t>
            </w:r>
            <w:r w:rsidRPr="00BC3B05">
              <w:rPr>
                <w:rFonts w:ascii="Arial" w:hAnsi="Arial" w:cs="Arial"/>
                <w:color w:val="666666"/>
                <w:sz w:val="22"/>
              </w:rPr>
              <w:t>жебного транспорта.</w:t>
            </w:r>
          </w:p>
        </w:tc>
      </w:tr>
      <w:tr w:rsidR="00B02279" w:rsidRPr="00B02279" w:rsidTr="00BC3B05">
        <w:trPr>
          <w:trHeight w:val="114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BC3B05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74944" w:rsidRDefault="00B74944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 xml:space="preserve">  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Культурно-досуговые</w:t>
            </w:r>
          </w:p>
          <w:p w:rsidR="00B02279" w:rsidRPr="00BC3B05" w:rsidRDefault="00B02279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B74944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Pr="00BC3B05">
              <w:rPr>
                <w:rFonts w:ascii="Arial" w:hAnsi="Arial" w:cs="Arial"/>
                <w:color w:val="666666"/>
                <w:sz w:val="22"/>
              </w:rPr>
              <w:t>центры 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B02279" w:rsidRPr="00B02279" w:rsidTr="00BC3B05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BC3B05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Культовые объекты 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2279" w:rsidRPr="00BC3B05" w:rsidRDefault="00B74944" w:rsidP="00B74944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Жилые дома для проживания св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я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щеннослужителей и членов их семей. </w:t>
            </w:r>
          </w:p>
          <w:p w:rsidR="00B02279" w:rsidRPr="00BC3B05" w:rsidRDefault="00B74944" w:rsidP="00B74944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Хозяйственные постройки.</w:t>
            </w:r>
          </w:p>
          <w:p w:rsidR="00B02279" w:rsidRPr="00BC3B05" w:rsidRDefault="00B74944" w:rsidP="00B74944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Строения и с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оружения вспом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гательного назн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чения для отпра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ления культа.</w:t>
            </w:r>
          </w:p>
          <w:p w:rsidR="00B02279" w:rsidRPr="00BC3B05" w:rsidRDefault="00B74944" w:rsidP="00B74944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Здания для пр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живания и труд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вой деятельности монашествующих. </w:t>
            </w:r>
          </w:p>
          <w:p w:rsidR="00B02279" w:rsidRPr="00BC3B05" w:rsidRDefault="00B74944" w:rsidP="00B74944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Здания для ра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з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мещения благ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творительных у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ч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реждений, в т.ч. производственного назначения, не требующих уст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новления санита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но-защитных зон или разрывов. </w:t>
            </w:r>
          </w:p>
        </w:tc>
      </w:tr>
      <w:tr w:rsidR="00B02279" w:rsidRPr="00B02279" w:rsidTr="00BC3B05">
        <w:trPr>
          <w:trHeight w:val="118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BC3B05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74944" w:rsidP="00BC3B05">
            <w:pPr>
              <w:keepNext/>
              <w:snapToGrid w:val="0"/>
              <w:spacing w:line="240" w:lineRule="auto"/>
              <w:ind w:left="162" w:hanging="162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 xml:space="preserve">    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Отделения банков.</w:t>
            </w:r>
          </w:p>
          <w:p w:rsidR="00B02279" w:rsidRPr="00BC3B05" w:rsidRDefault="00B74944" w:rsidP="00BC3B05">
            <w:pPr>
              <w:keepNext/>
              <w:spacing w:line="240" w:lineRule="auto"/>
              <w:ind w:left="162" w:hanging="162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 xml:space="preserve">    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Офисы. 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74944" w:rsidRDefault="00B74944" w:rsidP="00BC3B05">
            <w:pPr>
              <w:keepNext/>
              <w:snapToGrid w:val="0"/>
              <w:spacing w:line="240" w:lineRule="auto"/>
              <w:ind w:left="162" w:hanging="162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 xml:space="preserve">   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B74944" w:rsidRDefault="00B74944" w:rsidP="00BC3B05">
            <w:pPr>
              <w:keepNext/>
              <w:snapToGrid w:val="0"/>
              <w:spacing w:line="240" w:lineRule="auto"/>
              <w:ind w:left="162" w:hanging="162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 xml:space="preserve">   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хозяйственных п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строек; </w:t>
            </w:r>
          </w:p>
          <w:p w:rsidR="00B02279" w:rsidRPr="00BC3B05" w:rsidRDefault="00B74944" w:rsidP="00BC3B05">
            <w:pPr>
              <w:keepNext/>
              <w:snapToGrid w:val="0"/>
              <w:spacing w:line="240" w:lineRule="auto"/>
              <w:ind w:left="162" w:hanging="162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 xml:space="preserve">   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гаражей служебн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го автотранспорта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74944" w:rsidRDefault="00B74944" w:rsidP="00BC3B05">
            <w:pPr>
              <w:keepNext/>
              <w:snapToGrid w:val="0"/>
              <w:spacing w:line="240" w:lineRule="auto"/>
              <w:ind w:left="162" w:hanging="162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 xml:space="preserve">   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 xml:space="preserve">Хозяйственные 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lastRenderedPageBreak/>
              <w:t xml:space="preserve">постройки, </w:t>
            </w:r>
          </w:p>
          <w:p w:rsidR="00B02279" w:rsidRPr="00BC3B05" w:rsidRDefault="00B74944" w:rsidP="00BC3B05">
            <w:pPr>
              <w:keepNext/>
              <w:snapToGrid w:val="0"/>
              <w:spacing w:line="240" w:lineRule="auto"/>
              <w:ind w:left="162" w:hanging="162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 xml:space="preserve">   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гаражи для сл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у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жебного транспо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р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та.</w:t>
            </w:r>
          </w:p>
        </w:tc>
      </w:tr>
      <w:tr w:rsidR="00B02279" w:rsidRPr="00B02279" w:rsidTr="00BC3B05">
        <w:trPr>
          <w:trHeight w:val="980"/>
        </w:trPr>
        <w:tc>
          <w:tcPr>
            <w:tcW w:w="233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02279" w:rsidRPr="00BC3B05" w:rsidRDefault="00B02279" w:rsidP="00BC3B05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74944" w:rsidP="00B7494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Парковые павиль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ны.</w:t>
            </w:r>
          </w:p>
          <w:p w:rsidR="00B02279" w:rsidRPr="00BC3B05" w:rsidRDefault="00B74944" w:rsidP="00B7494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Объекты общес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т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венного питания вместимостью не б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о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лее 30 мест</w:t>
            </w:r>
          </w:p>
          <w:p w:rsidR="00B02279" w:rsidRPr="00BC3B05" w:rsidRDefault="00B74944" w:rsidP="00B7494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B02279" w:rsidRPr="00BC3B05">
              <w:rPr>
                <w:rFonts w:ascii="Arial" w:hAnsi="Arial" w:cs="Arial"/>
                <w:color w:val="666666"/>
                <w:sz w:val="22"/>
              </w:rPr>
              <w:t>Культурно-досуговые центры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B02279" w:rsidRPr="00BC3B05" w:rsidRDefault="00B02279" w:rsidP="00B7494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2279" w:rsidRPr="00BC3B05" w:rsidRDefault="00B02279" w:rsidP="00B7494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BC3B05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</w:tr>
    </w:tbl>
    <w:p w:rsidR="00B74944" w:rsidRDefault="00B74944" w:rsidP="00B74944">
      <w:pPr>
        <w:keepNext/>
        <w:spacing w:after="240" w:line="160" w:lineRule="atLeast"/>
        <w:jc w:val="both"/>
        <w:rPr>
          <w:rFonts w:ascii="Arial" w:hAnsi="Arial" w:cs="Arial"/>
          <w:sz w:val="22"/>
        </w:rPr>
      </w:pPr>
      <w:r w:rsidRPr="009F61C7">
        <w:rPr>
          <w:rFonts w:ascii="Arial" w:hAnsi="Arial" w:cs="Arial"/>
          <w:sz w:val="22"/>
        </w:rPr>
        <w:t xml:space="preserve"> </w:t>
      </w:r>
    </w:p>
    <w:p w:rsidR="00B74944" w:rsidRPr="009F61C7" w:rsidRDefault="00B74944" w:rsidP="00B74944">
      <w:pPr>
        <w:keepNext/>
        <w:spacing w:after="240" w:line="160" w:lineRule="atLeast"/>
        <w:ind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color w:val="C00000"/>
          <w:sz w:val="22"/>
        </w:rPr>
        <w:t>3.</w:t>
      </w:r>
      <w:r w:rsidRPr="009F61C7">
        <w:rPr>
          <w:rFonts w:ascii="Arial" w:hAnsi="Arial" w:cs="Arial"/>
          <w:b/>
          <w:color w:val="C00000"/>
          <w:sz w:val="22"/>
        </w:rPr>
        <w:t xml:space="preserve"> Для зоны Ж установлены</w:t>
      </w:r>
      <w:r w:rsidRPr="009F61C7">
        <w:rPr>
          <w:rFonts w:ascii="Arial" w:hAnsi="Arial" w:cs="Arial"/>
          <w:color w:val="C00000"/>
          <w:sz w:val="22"/>
        </w:rPr>
        <w:t xml:space="preserve"> </w:t>
      </w:r>
      <w:r w:rsidRPr="009F61C7">
        <w:rPr>
          <w:rFonts w:ascii="Arial" w:hAnsi="Arial" w:cs="Arial"/>
          <w:b/>
          <w:color w:val="C00000"/>
          <w:sz w:val="22"/>
        </w:rPr>
        <w:t>следующие параметры разрешенного использования земельных участков и объектов капитального строительства</w:t>
      </w:r>
      <w:r w:rsidRPr="009F61C7">
        <w:rPr>
          <w:rFonts w:ascii="Arial" w:hAnsi="Arial" w:cs="Arial"/>
          <w:sz w:val="22"/>
        </w:rPr>
        <w:t>:</w:t>
      </w:r>
    </w:p>
    <w:p w:rsidR="008A4551" w:rsidRPr="00F268F9" w:rsidRDefault="008A4551" w:rsidP="008A4551">
      <w:pPr>
        <w:pStyle w:val="ab"/>
        <w:keepNext/>
        <w:spacing w:line="276" w:lineRule="auto"/>
        <w:ind w:left="28" w:hanging="28"/>
        <w:contextualSpacing/>
        <w:jc w:val="both"/>
        <w:rPr>
          <w:rFonts w:ascii="Arial" w:hAnsi="Arial" w:cs="Arial"/>
          <w:color w:val="C00000"/>
        </w:rPr>
      </w:pP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8A4551" w:rsidRPr="002F3AA8" w:rsidTr="007879F4">
        <w:trPr>
          <w:trHeight w:val="23"/>
        </w:trPr>
        <w:tc>
          <w:tcPr>
            <w:tcW w:w="9498" w:type="dxa"/>
            <w:gridSpan w:val="2"/>
            <w:vAlign w:val="center"/>
          </w:tcPr>
          <w:p w:rsidR="008A4551" w:rsidRPr="002F3AA8" w:rsidRDefault="008A4551" w:rsidP="007879F4">
            <w:pPr>
              <w:ind w:firstLine="652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8A4551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2500 кв.м. (для земельных участков, предназначенных для размещения домов индивидуальной жилой застройки );</w:t>
            </w:r>
          </w:p>
          <w:p w:rsidR="008A4551" w:rsidRPr="002F3AA8" w:rsidRDefault="008A4551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для других видов разрешенного использования – не норм</w:t>
            </w:r>
            <w:r w:rsidRPr="002F3AA8">
              <w:rPr>
                <w:sz w:val="24"/>
                <w:szCs w:val="24"/>
              </w:rPr>
              <w:t>и</w:t>
            </w:r>
            <w:r w:rsidRPr="002F3AA8">
              <w:rPr>
                <w:sz w:val="24"/>
                <w:szCs w:val="24"/>
              </w:rPr>
              <w:t>руется</w:t>
            </w:r>
          </w:p>
        </w:tc>
      </w:tr>
      <w:tr w:rsidR="008A4551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300 кв.м. (для земельных участков, предназначенных для размещения домов индивидуальной жилой застройки, ли</w:t>
            </w:r>
            <w:r w:rsidRPr="002F3AA8">
              <w:rPr>
                <w:sz w:val="24"/>
                <w:szCs w:val="24"/>
              </w:rPr>
              <w:t>ч</w:t>
            </w:r>
            <w:r w:rsidRPr="002F3AA8">
              <w:rPr>
                <w:sz w:val="24"/>
                <w:szCs w:val="24"/>
              </w:rPr>
              <w:t>ного подсобного хозяйства);</w:t>
            </w:r>
          </w:p>
          <w:p w:rsidR="008A4551" w:rsidRPr="002F3AA8" w:rsidRDefault="008A4551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для других видов разрешенного использования – не норм</w:t>
            </w:r>
            <w:r w:rsidRPr="002F3AA8">
              <w:rPr>
                <w:sz w:val="24"/>
                <w:szCs w:val="24"/>
              </w:rPr>
              <w:t>и</w:t>
            </w:r>
            <w:r w:rsidRPr="002F3AA8">
              <w:rPr>
                <w:sz w:val="24"/>
                <w:szCs w:val="24"/>
              </w:rPr>
              <w:t>руется</w:t>
            </w:r>
          </w:p>
        </w:tc>
      </w:tr>
      <w:tr w:rsidR="008A4551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ind w:firstLine="652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8A4551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не нормируется</w:t>
            </w:r>
          </w:p>
        </w:tc>
      </w:tr>
      <w:tr w:rsidR="008A4551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не нормируется</w:t>
            </w:r>
          </w:p>
        </w:tc>
      </w:tr>
      <w:tr w:rsidR="008A4551" w:rsidRPr="002F3AA8" w:rsidTr="007879F4">
        <w:trPr>
          <w:trHeight w:val="23"/>
        </w:trPr>
        <w:tc>
          <w:tcPr>
            <w:tcW w:w="9498" w:type="dxa"/>
            <w:gridSpan w:val="2"/>
          </w:tcPr>
          <w:p w:rsidR="008A4551" w:rsidRPr="002F3AA8" w:rsidRDefault="008A4551" w:rsidP="007879F4">
            <w:pPr>
              <w:ind w:firstLine="652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8A4551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8A4551" w:rsidRPr="002F3AA8" w:rsidRDefault="008A4551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3</w:t>
            </w:r>
          </w:p>
        </w:tc>
      </w:tr>
      <w:tr w:rsidR="008A4551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spacing w:before="40" w:after="40"/>
              <w:ind w:firstLine="652"/>
              <w:jc w:val="both"/>
              <w:rPr>
                <w:b/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Высота зданий:</w:t>
            </w:r>
          </w:p>
        </w:tc>
      </w:tr>
      <w:tr w:rsidR="008A4551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14 метров</w:t>
            </w:r>
          </w:p>
        </w:tc>
      </w:tr>
      <w:tr w:rsidR="008A4551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ind w:firstLine="652"/>
              <w:jc w:val="both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8A4551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lastRenderedPageBreak/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8A4551" w:rsidRPr="002F3AA8" w:rsidRDefault="008A4551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50%</w:t>
            </w:r>
          </w:p>
        </w:tc>
      </w:tr>
      <w:tr w:rsidR="008A4551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ind w:firstLine="652"/>
              <w:jc w:val="both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8A4551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минимальный отступ от гр</w:t>
            </w:r>
            <w:r w:rsidRPr="002F3AA8">
              <w:rPr>
                <w:sz w:val="24"/>
                <w:szCs w:val="24"/>
              </w:rPr>
              <w:t>а</w:t>
            </w:r>
            <w:r w:rsidRPr="002F3AA8">
              <w:rPr>
                <w:sz w:val="24"/>
                <w:szCs w:val="24"/>
              </w:rPr>
              <w:t>ниц земельного участка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минимальные отступы от границ земельных участков в ц</w:t>
            </w:r>
            <w:r w:rsidRPr="002F3AA8">
              <w:rPr>
                <w:sz w:val="24"/>
                <w:szCs w:val="24"/>
              </w:rPr>
              <w:t>е</w:t>
            </w:r>
            <w:r w:rsidRPr="002F3AA8">
              <w:rPr>
                <w:sz w:val="24"/>
                <w:szCs w:val="24"/>
              </w:rPr>
              <w:t>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  <w:tr w:rsidR="008A4551" w:rsidRPr="002F3AA8" w:rsidTr="00137B03">
        <w:tc>
          <w:tcPr>
            <w:tcW w:w="3120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отступ застройки от красной линии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8A4551" w:rsidRPr="002F3AA8" w:rsidRDefault="008A4551" w:rsidP="007879F4">
            <w:pPr>
              <w:spacing w:line="160" w:lineRule="atLeast"/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жилой дом должен отстоять от красной линии улиц не менее чем на 5 м, от красной линии проездов – не менее чем на 3 м; расстояние от хозяйственных построек до красных улиц и проездов должно быть не менее 5 м</w:t>
            </w:r>
          </w:p>
        </w:tc>
      </w:tr>
      <w:tr w:rsidR="00137B03" w:rsidRPr="002F3AA8" w:rsidTr="00137B03">
        <w:tc>
          <w:tcPr>
            <w:tcW w:w="3120" w:type="dxa"/>
            <w:tcBorders>
              <w:right w:val="nil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- в существующей застройке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 xml:space="preserve">-в случаях примыкания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378" w:type="dxa"/>
            <w:tcBorders>
              <w:left w:val="nil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- в соответствии со сложившейся линией застройки;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соседним зданиям (при обязательном наличии брандмауэ</w:t>
            </w: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ных стен)- 0 метров;</w:t>
            </w:r>
          </w:p>
        </w:tc>
      </w:tr>
      <w:tr w:rsidR="00137B03" w:rsidRPr="002F3AA8" w:rsidTr="007879F4">
        <w:tc>
          <w:tcPr>
            <w:tcW w:w="3120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максимальная высота огр</w:t>
            </w:r>
            <w:r w:rsidRPr="002F3AA8">
              <w:rPr>
                <w:sz w:val="24"/>
                <w:szCs w:val="24"/>
              </w:rPr>
              <w:t>а</w:t>
            </w:r>
            <w:r w:rsidRPr="002F3AA8">
              <w:rPr>
                <w:sz w:val="24"/>
                <w:szCs w:val="24"/>
              </w:rPr>
              <w:t xml:space="preserve">ждений 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между земельными участками, а также между земельными участками и территориями общего пользования - 1,8 метров</w:t>
            </w:r>
          </w:p>
        </w:tc>
      </w:tr>
    </w:tbl>
    <w:p w:rsidR="002F3AA8" w:rsidRDefault="002F3AA8" w:rsidP="002F3AA8">
      <w:pPr>
        <w:jc w:val="both"/>
        <w:rPr>
          <w:szCs w:val="27"/>
        </w:rPr>
      </w:pPr>
      <w:r>
        <w:rPr>
          <w:rFonts w:ascii="Arial" w:hAnsi="Arial" w:cs="Arial"/>
          <w:color w:val="C00000"/>
        </w:rPr>
        <w:t xml:space="preserve"> </w:t>
      </w:r>
    </w:p>
    <w:p w:rsidR="00B75C6A" w:rsidRPr="00F268F9" w:rsidRDefault="00B75C6A" w:rsidP="00B75C6A">
      <w:pPr>
        <w:pStyle w:val="ab"/>
        <w:keepNext/>
        <w:spacing w:line="276" w:lineRule="auto"/>
        <w:ind w:left="28" w:hanging="28"/>
        <w:contextualSpacing/>
        <w:jc w:val="both"/>
        <w:rPr>
          <w:rFonts w:ascii="Arial" w:hAnsi="Arial" w:cs="Arial"/>
          <w:color w:val="C00000"/>
        </w:rPr>
      </w:pPr>
    </w:p>
    <w:p w:rsidR="00EA671C" w:rsidRPr="00B74944" w:rsidRDefault="00EA671C" w:rsidP="00B74944">
      <w:pPr>
        <w:keepNext/>
        <w:spacing w:after="240" w:line="160" w:lineRule="atLeast"/>
        <w:ind w:firstLine="0"/>
        <w:jc w:val="both"/>
        <w:rPr>
          <w:rFonts w:ascii="Arial" w:hAnsi="Arial" w:cs="Arial"/>
          <w:color w:val="C00000"/>
          <w:sz w:val="24"/>
          <w:szCs w:val="24"/>
        </w:rPr>
      </w:pPr>
      <w:r w:rsidRPr="00B74944">
        <w:rPr>
          <w:rFonts w:ascii="Arial" w:hAnsi="Arial" w:cs="Arial"/>
          <w:color w:val="C00000"/>
          <w:sz w:val="24"/>
          <w:szCs w:val="24"/>
        </w:rPr>
        <w:t>4. Ограничения использования земельных участков и объектов капитального стро</w:t>
      </w:r>
      <w:r w:rsidRPr="00B74944">
        <w:rPr>
          <w:rFonts w:ascii="Arial" w:hAnsi="Arial" w:cs="Arial"/>
          <w:color w:val="C00000"/>
          <w:sz w:val="24"/>
          <w:szCs w:val="24"/>
        </w:rPr>
        <w:t>и</w:t>
      </w:r>
      <w:r w:rsidRPr="00B74944">
        <w:rPr>
          <w:rFonts w:ascii="Arial" w:hAnsi="Arial" w:cs="Arial"/>
          <w:color w:val="C00000"/>
          <w:sz w:val="24"/>
          <w:szCs w:val="24"/>
        </w:rPr>
        <w:t xml:space="preserve">тельства указаны в статье 32 настоящих Правил. </w:t>
      </w:r>
    </w:p>
    <w:p w:rsidR="00DB0FBC" w:rsidRDefault="00DB0FBC" w:rsidP="002037B0">
      <w:pPr>
        <w:keepNext/>
        <w:spacing w:line="240" w:lineRule="auto"/>
        <w:ind w:firstLine="567"/>
        <w:contextualSpacing/>
        <w:jc w:val="center"/>
        <w:outlineLvl w:val="0"/>
        <w:rPr>
          <w:rFonts w:ascii="Arial" w:eastAsia="Times New Roman" w:hAnsi="Arial" w:cs="Arial"/>
          <w:b/>
          <w:color w:val="C00000"/>
          <w:sz w:val="24"/>
          <w:szCs w:val="24"/>
        </w:rPr>
      </w:pPr>
    </w:p>
    <w:p w:rsidR="00D16F21" w:rsidRPr="00F268F9" w:rsidRDefault="00D16F21" w:rsidP="002037B0">
      <w:pPr>
        <w:keepNext/>
        <w:spacing w:line="240" w:lineRule="auto"/>
        <w:ind w:firstLine="567"/>
        <w:contextualSpacing/>
        <w:jc w:val="center"/>
        <w:outlineLvl w:val="0"/>
        <w:rPr>
          <w:rFonts w:ascii="Arial" w:eastAsia="Times New Roman" w:hAnsi="Arial" w:cs="Arial"/>
          <w:b/>
          <w:color w:val="C00000"/>
          <w:sz w:val="24"/>
          <w:szCs w:val="24"/>
        </w:rPr>
      </w:pPr>
      <w:r w:rsidRPr="00F268F9">
        <w:rPr>
          <w:rFonts w:ascii="Arial" w:eastAsia="Times New Roman" w:hAnsi="Arial" w:cs="Arial"/>
          <w:b/>
          <w:color w:val="C00000"/>
          <w:sz w:val="24"/>
          <w:szCs w:val="24"/>
        </w:rPr>
        <w:t>Статья 20А. Зона развития  жилой застройки (Ж-1)</w:t>
      </w:r>
    </w:p>
    <w:p w:rsidR="00A43006" w:rsidRPr="00A743BE" w:rsidRDefault="00A43006" w:rsidP="002037B0">
      <w:pPr>
        <w:keepNext/>
        <w:spacing w:line="240" w:lineRule="auto"/>
        <w:ind w:firstLine="567"/>
        <w:contextualSpacing/>
        <w:jc w:val="center"/>
        <w:outlineLvl w:val="0"/>
        <w:rPr>
          <w:rFonts w:ascii="Arial" w:eastAsia="Times New Roman" w:hAnsi="Arial" w:cs="Arial"/>
          <w:sz w:val="24"/>
          <w:szCs w:val="24"/>
        </w:rPr>
      </w:pPr>
    </w:p>
    <w:p w:rsidR="00D16F21" w:rsidRPr="00A743BE" w:rsidRDefault="00D16F21" w:rsidP="00B74944">
      <w:pPr>
        <w:pStyle w:val="a3"/>
        <w:keepNext/>
        <w:numPr>
          <w:ilvl w:val="0"/>
          <w:numId w:val="14"/>
        </w:numPr>
        <w:spacing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</w:rPr>
      </w:pPr>
      <w:r w:rsidRPr="00B74944">
        <w:rPr>
          <w:rFonts w:ascii="Arial" w:eastAsia="Times New Roman" w:hAnsi="Arial" w:cs="Arial"/>
          <w:b/>
          <w:sz w:val="24"/>
          <w:szCs w:val="24"/>
        </w:rPr>
        <w:t>Цели выделения зоны</w:t>
      </w:r>
      <w:r w:rsidRPr="00A743BE">
        <w:rPr>
          <w:rFonts w:ascii="Arial" w:eastAsia="Times New Roman" w:hAnsi="Arial" w:cs="Arial"/>
          <w:sz w:val="24"/>
          <w:szCs w:val="24"/>
        </w:rPr>
        <w:t>:</w:t>
      </w:r>
    </w:p>
    <w:p w:rsidR="00D16F21" w:rsidRPr="00A743BE" w:rsidRDefault="00D16F21" w:rsidP="00B74944">
      <w:pPr>
        <w:keepNext/>
        <w:spacing w:line="276" w:lineRule="auto"/>
        <w:ind w:firstLine="0"/>
        <w:contextualSpacing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-  для формирования территорий жилой застройки с возможностью определения  ее параметров и набора услуг по мере принятия решений о застройке территории органами местного самоуправления с разработкой проекта планировки и межев</w:t>
      </w:r>
      <w:r w:rsidRPr="00A743BE">
        <w:rPr>
          <w:rFonts w:ascii="Arial" w:hAnsi="Arial" w:cs="Arial"/>
          <w:sz w:val="24"/>
          <w:szCs w:val="24"/>
        </w:rPr>
        <w:t>а</w:t>
      </w:r>
      <w:r w:rsidRPr="00A743BE">
        <w:rPr>
          <w:rFonts w:ascii="Arial" w:hAnsi="Arial" w:cs="Arial"/>
          <w:sz w:val="24"/>
          <w:szCs w:val="24"/>
        </w:rPr>
        <w:t>ния территории, выполненного в соответствии с утвержденным проектом генерал</w:t>
      </w:r>
      <w:r w:rsidRPr="00A743BE">
        <w:rPr>
          <w:rFonts w:ascii="Arial" w:hAnsi="Arial" w:cs="Arial"/>
          <w:sz w:val="24"/>
          <w:szCs w:val="24"/>
        </w:rPr>
        <w:t>ь</w:t>
      </w:r>
      <w:r w:rsidRPr="00A743BE">
        <w:rPr>
          <w:rFonts w:ascii="Arial" w:hAnsi="Arial" w:cs="Arial"/>
          <w:sz w:val="24"/>
          <w:szCs w:val="24"/>
        </w:rPr>
        <w:t>ного плана.</w:t>
      </w:r>
    </w:p>
    <w:p w:rsidR="0083263F" w:rsidRDefault="0083263F" w:rsidP="00B74944">
      <w:pPr>
        <w:keepNext/>
        <w:spacing w:line="276" w:lineRule="auto"/>
        <w:ind w:firstLine="0"/>
        <w:contextualSpacing/>
        <w:jc w:val="both"/>
        <w:rPr>
          <w:rFonts w:ascii="Arial" w:hAnsi="Arial" w:cs="Arial"/>
          <w:snapToGrid w:val="0"/>
          <w:sz w:val="24"/>
          <w:szCs w:val="24"/>
        </w:rPr>
      </w:pPr>
      <w:r w:rsidRPr="006966CF">
        <w:rPr>
          <w:rFonts w:ascii="Arial" w:hAnsi="Arial" w:cs="Arial"/>
          <w:snapToGrid w:val="0"/>
          <w:sz w:val="24"/>
          <w:szCs w:val="24"/>
        </w:rPr>
        <w:t>Земельные участки, предлагаемые генеральным планом для перспективного ра</w:t>
      </w:r>
      <w:r w:rsidRPr="006966CF">
        <w:rPr>
          <w:rFonts w:ascii="Arial" w:hAnsi="Arial" w:cs="Arial"/>
          <w:snapToGrid w:val="0"/>
          <w:sz w:val="24"/>
          <w:szCs w:val="24"/>
        </w:rPr>
        <w:t>з</w:t>
      </w:r>
      <w:r w:rsidRPr="006966CF">
        <w:rPr>
          <w:rFonts w:ascii="Arial" w:hAnsi="Arial" w:cs="Arial"/>
          <w:snapToGrid w:val="0"/>
          <w:sz w:val="24"/>
          <w:szCs w:val="24"/>
        </w:rPr>
        <w:t xml:space="preserve">вития жилой застройки, </w:t>
      </w:r>
      <w:r w:rsidRPr="006966CF">
        <w:rPr>
          <w:rFonts w:ascii="Arial" w:hAnsi="Arial" w:cs="Arial"/>
          <w:b/>
          <w:snapToGrid w:val="0"/>
          <w:sz w:val="24"/>
          <w:szCs w:val="24"/>
        </w:rPr>
        <w:t>используются по существующему целевому назнач</w:t>
      </w:r>
      <w:r w:rsidRPr="006966CF">
        <w:rPr>
          <w:rFonts w:ascii="Arial" w:hAnsi="Arial" w:cs="Arial"/>
          <w:b/>
          <w:snapToGrid w:val="0"/>
          <w:sz w:val="24"/>
          <w:szCs w:val="24"/>
        </w:rPr>
        <w:t>е</w:t>
      </w:r>
      <w:r w:rsidRPr="006966CF">
        <w:rPr>
          <w:rFonts w:ascii="Arial" w:hAnsi="Arial" w:cs="Arial"/>
          <w:b/>
          <w:snapToGrid w:val="0"/>
          <w:sz w:val="24"/>
          <w:szCs w:val="24"/>
        </w:rPr>
        <w:t>нию</w:t>
      </w:r>
      <w:r w:rsidRPr="006966CF">
        <w:rPr>
          <w:rFonts w:ascii="Arial" w:hAnsi="Arial" w:cs="Arial"/>
          <w:snapToGrid w:val="0"/>
          <w:sz w:val="24"/>
          <w:szCs w:val="24"/>
        </w:rPr>
        <w:t>, не связанному с капитальным строительством до момента изменения вида разрешенного использования. Существующее целевое использование устанавл</w:t>
      </w:r>
      <w:r w:rsidRPr="006966CF">
        <w:rPr>
          <w:rFonts w:ascii="Arial" w:hAnsi="Arial" w:cs="Arial"/>
          <w:snapToGrid w:val="0"/>
          <w:sz w:val="24"/>
          <w:szCs w:val="24"/>
        </w:rPr>
        <w:t>и</w:t>
      </w:r>
      <w:r w:rsidRPr="006966CF">
        <w:rPr>
          <w:rFonts w:ascii="Arial" w:hAnsi="Arial" w:cs="Arial"/>
          <w:snapToGrid w:val="0"/>
          <w:sz w:val="24"/>
          <w:szCs w:val="24"/>
        </w:rPr>
        <w:t>вается на основании утвержденного проекта планировки.</w:t>
      </w:r>
    </w:p>
    <w:p w:rsidR="0083263F" w:rsidRDefault="0083263F" w:rsidP="002037B0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snapToGrid w:val="0"/>
          <w:sz w:val="24"/>
          <w:szCs w:val="24"/>
        </w:rPr>
      </w:pPr>
    </w:p>
    <w:p w:rsidR="00D1053D" w:rsidRPr="006966CF" w:rsidRDefault="00D1053D" w:rsidP="002037B0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snapToGrid w:val="0"/>
          <w:sz w:val="24"/>
          <w:szCs w:val="24"/>
        </w:rPr>
      </w:pPr>
    </w:p>
    <w:p w:rsidR="00245774" w:rsidRPr="006A5821" w:rsidRDefault="00245774" w:rsidP="002037B0">
      <w:pPr>
        <w:keepNext/>
        <w:ind w:left="-851" w:right="-285" w:firstLine="42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DB0FBC">
        <w:rPr>
          <w:rFonts w:ascii="Arial" w:hAnsi="Arial" w:cs="Arial"/>
          <w:b/>
          <w:color w:val="C00000"/>
          <w:sz w:val="24"/>
          <w:szCs w:val="24"/>
          <w:highlight w:val="yellow"/>
        </w:rPr>
        <w:t>Статья 21</w:t>
      </w:r>
      <w:r w:rsidRPr="006A5821">
        <w:rPr>
          <w:rFonts w:ascii="Arial" w:hAnsi="Arial" w:cs="Arial"/>
          <w:b/>
          <w:sz w:val="24"/>
          <w:szCs w:val="24"/>
        </w:rPr>
        <w:t xml:space="preserve">. Зона </w:t>
      </w:r>
      <w:r w:rsidR="002A5E0F" w:rsidRPr="006A5821">
        <w:rPr>
          <w:rFonts w:ascii="Arial" w:hAnsi="Arial" w:cs="Arial"/>
          <w:b/>
          <w:sz w:val="24"/>
          <w:szCs w:val="24"/>
        </w:rPr>
        <w:t xml:space="preserve">общественно-жилой </w:t>
      </w:r>
      <w:r w:rsidRPr="006A5821">
        <w:rPr>
          <w:rFonts w:ascii="Arial" w:hAnsi="Arial" w:cs="Arial"/>
          <w:b/>
          <w:sz w:val="24"/>
          <w:szCs w:val="24"/>
        </w:rPr>
        <w:t>застройки (ОЖ)</w:t>
      </w:r>
    </w:p>
    <w:p w:rsidR="00403A20" w:rsidRPr="006A5821" w:rsidRDefault="00403A20" w:rsidP="002037B0">
      <w:pPr>
        <w:keepNext/>
        <w:spacing w:after="240" w:line="160" w:lineRule="atLeast"/>
        <w:jc w:val="both"/>
        <w:rPr>
          <w:rFonts w:ascii="Arial" w:hAnsi="Arial" w:cs="Arial"/>
          <w:sz w:val="24"/>
          <w:szCs w:val="24"/>
        </w:rPr>
      </w:pPr>
      <w:r w:rsidRPr="006A5821">
        <w:rPr>
          <w:rFonts w:ascii="Arial" w:hAnsi="Arial" w:cs="Arial"/>
          <w:sz w:val="24"/>
          <w:szCs w:val="24"/>
        </w:rPr>
        <w:t>1. Перечень основных  видов разрешённого использования объектов кап</w:t>
      </w:r>
      <w:r w:rsidRPr="006A5821">
        <w:rPr>
          <w:rFonts w:ascii="Arial" w:hAnsi="Arial" w:cs="Arial"/>
          <w:sz w:val="24"/>
          <w:szCs w:val="24"/>
        </w:rPr>
        <w:t>и</w:t>
      </w:r>
      <w:r w:rsidRPr="006A5821">
        <w:rPr>
          <w:rFonts w:ascii="Arial" w:hAnsi="Arial" w:cs="Arial"/>
          <w:sz w:val="24"/>
          <w:szCs w:val="24"/>
        </w:rPr>
        <w:t xml:space="preserve">тального строительства и земельных участков: </w:t>
      </w:r>
    </w:p>
    <w:tbl>
      <w:tblPr>
        <w:tblW w:w="9528" w:type="dxa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8"/>
        <w:gridCol w:w="2268"/>
        <w:gridCol w:w="2552"/>
        <w:gridCol w:w="2410"/>
      </w:tblGrid>
      <w:tr w:rsidR="009A7D1B" w:rsidRPr="006A5821" w:rsidTr="00F407C2">
        <w:trPr>
          <w:trHeight w:val="390"/>
          <w:tblHeader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</w:tcPr>
          <w:p w:rsid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Основной вид </w:t>
            </w:r>
          </w:p>
          <w:p w:rsid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земельного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>участка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</w:tcPr>
          <w:p w:rsid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Основные виды разрешённого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объектов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</w:tcPr>
          <w:p w:rsid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>Вспомогательные в</w:t>
            </w:r>
            <w:r w:rsidRPr="002B4F8F">
              <w:rPr>
                <w:rFonts w:ascii="Arial" w:hAnsi="Arial" w:cs="Arial"/>
                <w:b/>
                <w:color w:val="C00000"/>
                <w:sz w:val="22"/>
              </w:rPr>
              <w:t>и</w:t>
            </w:r>
            <w:r w:rsidRPr="002B4F8F">
              <w:rPr>
                <w:rFonts w:ascii="Arial" w:hAnsi="Arial" w:cs="Arial"/>
                <w:b/>
                <w:color w:val="C00000"/>
                <w:sz w:val="22"/>
              </w:rPr>
              <w:t>ды разрешённого и</w:t>
            </w:r>
            <w:r w:rsidRPr="002B4F8F">
              <w:rPr>
                <w:rFonts w:ascii="Arial" w:hAnsi="Arial" w:cs="Arial"/>
                <w:b/>
                <w:color w:val="C00000"/>
                <w:sz w:val="22"/>
              </w:rPr>
              <w:t>с</w:t>
            </w: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пользования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земельных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>участков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</w:tcPr>
          <w:p w:rsid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</w:t>
            </w:r>
          </w:p>
          <w:p w:rsid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виды разрешённого </w:t>
            </w:r>
          </w:p>
          <w:p w:rsid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>использования</w:t>
            </w:r>
          </w:p>
          <w:p w:rsid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 объектов </w:t>
            </w:r>
          </w:p>
          <w:p w:rsid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 xml:space="preserve">капитального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2B4F8F">
              <w:rPr>
                <w:rFonts w:ascii="Arial" w:hAnsi="Arial" w:cs="Arial"/>
                <w:b/>
                <w:color w:val="C00000"/>
                <w:sz w:val="22"/>
              </w:rPr>
              <w:t>строительства</w:t>
            </w:r>
          </w:p>
        </w:tc>
      </w:tr>
      <w:tr w:rsidR="009A7D1B" w:rsidRPr="006A5821" w:rsidTr="00F407C2">
        <w:trPr>
          <w:trHeight w:val="94"/>
        </w:trPr>
        <w:tc>
          <w:tcPr>
            <w:tcW w:w="2298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2B4F8F" w:rsidRPr="002B4F8F" w:rsidRDefault="002B4F8F" w:rsidP="002037B0">
            <w:pPr>
              <w:keepNext/>
              <w:snapToGrid w:val="0"/>
              <w:spacing w:line="240" w:lineRule="auto"/>
              <w:ind w:left="172" w:right="165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Р</w:t>
            </w:r>
            <w:r w:rsidR="009A7D1B" w:rsidRPr="002B4F8F">
              <w:rPr>
                <w:rFonts w:ascii="Arial" w:hAnsi="Arial" w:cs="Arial"/>
                <w:sz w:val="22"/>
              </w:rPr>
              <w:t>азмещени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="009A7D1B" w:rsidRPr="002B4F8F">
              <w:rPr>
                <w:rFonts w:ascii="Arial" w:hAnsi="Arial" w:cs="Arial"/>
                <w:sz w:val="22"/>
              </w:rPr>
              <w:t xml:space="preserve"> 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172" w:right="165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домов многоква</w:t>
            </w:r>
            <w:r w:rsidR="009A7D1B" w:rsidRPr="002B4F8F">
              <w:rPr>
                <w:rFonts w:ascii="Arial" w:hAnsi="Arial" w:cs="Arial"/>
                <w:sz w:val="22"/>
              </w:rPr>
              <w:t>р</w:t>
            </w:r>
            <w:r w:rsidR="009A7D1B" w:rsidRPr="002B4F8F">
              <w:rPr>
                <w:rFonts w:ascii="Arial" w:hAnsi="Arial" w:cs="Arial"/>
                <w:sz w:val="22"/>
              </w:rPr>
              <w:t>тирной жилой з</w:t>
            </w:r>
            <w:r w:rsidR="009A7D1B" w:rsidRPr="002B4F8F">
              <w:rPr>
                <w:rFonts w:ascii="Arial" w:hAnsi="Arial" w:cs="Arial"/>
                <w:sz w:val="22"/>
              </w:rPr>
              <w:t>а</w:t>
            </w:r>
            <w:r w:rsidR="009A7D1B" w:rsidRPr="002B4F8F">
              <w:rPr>
                <w:rFonts w:ascii="Arial" w:hAnsi="Arial" w:cs="Arial"/>
                <w:sz w:val="22"/>
              </w:rPr>
              <w:t>стройки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2B4F8F" w:rsidP="002037B0">
            <w:pPr>
              <w:keepNext/>
              <w:snapToGrid w:val="0"/>
              <w:spacing w:line="240" w:lineRule="auto"/>
              <w:ind w:left="161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Малоэтажные (до 3 этажей) жилые дома квартирного типа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B4F8F" w:rsidRDefault="002B4F8F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Дворовые пло-щадки; </w:t>
            </w:r>
          </w:p>
          <w:p w:rsidR="002B4F8F" w:rsidRDefault="002B4F8F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беседки, 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отдельно стоящие навесы и веранды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172" w:right="-119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</w:t>
            </w:r>
          </w:p>
        </w:tc>
      </w:tr>
      <w:tr w:rsidR="009A7D1B" w:rsidRPr="006A5821" w:rsidTr="00F407C2">
        <w:trPr>
          <w:trHeight w:val="94"/>
        </w:trPr>
        <w:tc>
          <w:tcPr>
            <w:tcW w:w="2298" w:type="dxa"/>
            <w:tcBorders>
              <w:top w:val="single" w:sz="4" w:space="0" w:color="auto"/>
              <w:left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172" w:right="165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Земельные учас</w:t>
            </w:r>
            <w:r w:rsidRPr="002B4F8F">
              <w:rPr>
                <w:rFonts w:ascii="Arial" w:hAnsi="Arial" w:cs="Arial"/>
                <w:sz w:val="22"/>
              </w:rPr>
              <w:t>т</w:t>
            </w:r>
            <w:r w:rsidRPr="002B4F8F">
              <w:rPr>
                <w:rFonts w:ascii="Arial" w:hAnsi="Arial" w:cs="Arial"/>
                <w:sz w:val="22"/>
              </w:rPr>
              <w:t>ки, предназначе</w:t>
            </w:r>
            <w:r w:rsidRPr="002B4F8F">
              <w:rPr>
                <w:rFonts w:ascii="Arial" w:hAnsi="Arial" w:cs="Arial"/>
                <w:sz w:val="22"/>
              </w:rPr>
              <w:t>н</w:t>
            </w:r>
            <w:r w:rsidRPr="002B4F8F">
              <w:rPr>
                <w:rFonts w:ascii="Arial" w:hAnsi="Arial" w:cs="Arial"/>
                <w:sz w:val="22"/>
              </w:rPr>
              <w:t>ные для разм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щения домов и</w:t>
            </w:r>
            <w:r w:rsidRPr="002B4F8F">
              <w:rPr>
                <w:rFonts w:ascii="Arial" w:hAnsi="Arial" w:cs="Arial"/>
                <w:sz w:val="22"/>
              </w:rPr>
              <w:t>н</w:t>
            </w:r>
            <w:r w:rsidRPr="002B4F8F">
              <w:rPr>
                <w:rFonts w:ascii="Arial" w:hAnsi="Arial" w:cs="Arial"/>
                <w:sz w:val="22"/>
              </w:rPr>
              <w:t>дивидуальной ж</w:t>
            </w:r>
            <w:r w:rsidRPr="002B4F8F">
              <w:rPr>
                <w:rFonts w:ascii="Arial" w:hAnsi="Arial" w:cs="Arial"/>
                <w:sz w:val="22"/>
              </w:rPr>
              <w:t>и</w:t>
            </w:r>
            <w:r w:rsidRPr="002B4F8F">
              <w:rPr>
                <w:rFonts w:ascii="Arial" w:hAnsi="Arial" w:cs="Arial"/>
                <w:sz w:val="22"/>
              </w:rPr>
              <w:t>лой застройки и участков для в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дения личного подсобного хозя</w:t>
            </w:r>
            <w:r w:rsidRPr="002B4F8F">
              <w:rPr>
                <w:rFonts w:ascii="Arial" w:hAnsi="Arial" w:cs="Arial"/>
                <w:sz w:val="22"/>
              </w:rPr>
              <w:t>й</w:t>
            </w:r>
            <w:r w:rsidRPr="002B4F8F">
              <w:rPr>
                <w:rFonts w:ascii="Arial" w:hAnsi="Arial" w:cs="Arial"/>
                <w:sz w:val="22"/>
              </w:rPr>
              <w:t>ства</w:t>
            </w:r>
          </w:p>
          <w:p w:rsidR="009A7D1B" w:rsidRPr="002B4F8F" w:rsidRDefault="009A7D1B" w:rsidP="002037B0">
            <w:pPr>
              <w:keepNext/>
              <w:spacing w:line="240" w:lineRule="auto"/>
              <w:ind w:left="172" w:right="165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9A7D1B" w:rsidRPr="002B4F8F" w:rsidRDefault="002B4F8F" w:rsidP="002037B0">
            <w:pPr>
              <w:keepNext/>
              <w:snapToGrid w:val="0"/>
              <w:spacing w:line="240" w:lineRule="auto"/>
              <w:ind w:left="161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Индивидуальные жилые дома</w:t>
            </w:r>
          </w:p>
          <w:p w:rsidR="009A7D1B" w:rsidRPr="002B4F8F" w:rsidRDefault="002B4F8F" w:rsidP="002037B0">
            <w:pPr>
              <w:keepNext/>
              <w:spacing w:line="240" w:lineRule="auto"/>
              <w:ind w:left="161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Хозяйственные постройки;</w:t>
            </w:r>
          </w:p>
          <w:p w:rsidR="009A7D1B" w:rsidRPr="002B4F8F" w:rsidRDefault="002B4F8F" w:rsidP="002037B0">
            <w:pPr>
              <w:keepNext/>
              <w:spacing w:line="240" w:lineRule="auto"/>
              <w:ind w:left="161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Строения для с</w:t>
            </w:r>
            <w:r w:rsidR="009A7D1B" w:rsidRPr="002B4F8F">
              <w:rPr>
                <w:rFonts w:ascii="Arial" w:hAnsi="Arial" w:cs="Arial"/>
                <w:sz w:val="22"/>
              </w:rPr>
              <w:t>о</w:t>
            </w:r>
            <w:r w:rsidR="009A7D1B" w:rsidRPr="002B4F8F">
              <w:rPr>
                <w:rFonts w:ascii="Arial" w:hAnsi="Arial" w:cs="Arial"/>
                <w:sz w:val="22"/>
              </w:rPr>
              <w:t>держания дома</w:t>
            </w:r>
            <w:r w:rsidR="009A7D1B" w:rsidRPr="002B4F8F">
              <w:rPr>
                <w:rFonts w:ascii="Arial" w:hAnsi="Arial" w:cs="Arial"/>
                <w:sz w:val="22"/>
              </w:rPr>
              <w:t>ш</w:t>
            </w:r>
            <w:r w:rsidR="009A7D1B" w:rsidRPr="002B4F8F">
              <w:rPr>
                <w:rFonts w:ascii="Arial" w:hAnsi="Arial" w:cs="Arial"/>
                <w:sz w:val="22"/>
              </w:rPr>
              <w:t>них животных, птицы и КРС до 5 голов</w:t>
            </w:r>
          </w:p>
        </w:tc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Дворовые площадки;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 беседки, 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отдельно стоящие навесы и веранды, 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в т.ч. предназначенные для осуществления х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о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зяйственной деятел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ь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 xml:space="preserve">ности; </w:t>
            </w:r>
          </w:p>
          <w:p w:rsidR="002B4F8F" w:rsidRDefault="002B4F8F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отдельно стоящие индивидуальные б</w:t>
            </w:r>
            <w:r w:rsidR="009A7D1B" w:rsidRPr="002B4F8F">
              <w:rPr>
                <w:rFonts w:ascii="Arial" w:hAnsi="Arial" w:cs="Arial"/>
                <w:sz w:val="22"/>
              </w:rPr>
              <w:t>а</w:t>
            </w:r>
            <w:r w:rsidR="009A7D1B" w:rsidRPr="002B4F8F">
              <w:rPr>
                <w:rFonts w:ascii="Arial" w:hAnsi="Arial" w:cs="Arial"/>
                <w:sz w:val="22"/>
              </w:rPr>
              <w:t xml:space="preserve">ни и сауны, 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распол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о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женных на приусаде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б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 xml:space="preserve">ных участках </w:t>
            </w:r>
            <w:r w:rsidR="009A7D1B" w:rsidRPr="002B4F8F">
              <w:rPr>
                <w:rFonts w:ascii="Arial" w:hAnsi="Arial" w:cs="Arial"/>
                <w:sz w:val="22"/>
              </w:rPr>
              <w:t>в т.ч. с пристроенными ба</w:t>
            </w:r>
            <w:r w:rsidR="009A7D1B" w:rsidRPr="002B4F8F">
              <w:rPr>
                <w:rFonts w:ascii="Arial" w:hAnsi="Arial" w:cs="Arial"/>
                <w:sz w:val="22"/>
              </w:rPr>
              <w:t>с</w:t>
            </w:r>
            <w:r w:rsidR="009A7D1B" w:rsidRPr="002B4F8F">
              <w:rPr>
                <w:rFonts w:ascii="Arial" w:hAnsi="Arial" w:cs="Arial"/>
                <w:sz w:val="22"/>
              </w:rPr>
              <w:t xml:space="preserve">сейнами; 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</w:rPr>
              <w:lastRenderedPageBreak/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надворные туалеты, 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при условии подключ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е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ния к централизова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н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 xml:space="preserve">ным, либо локальным сетям водоотведения;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--индивидуальные резервуар</w:t>
            </w:r>
            <w:r w:rsidR="002B4F8F">
              <w:rPr>
                <w:rFonts w:ascii="Arial" w:hAnsi="Arial" w:cs="Arial"/>
                <w:sz w:val="22"/>
              </w:rPr>
              <w:t>ы</w:t>
            </w:r>
            <w:r w:rsidRPr="002B4F8F">
              <w:rPr>
                <w:rFonts w:ascii="Arial" w:hAnsi="Arial" w:cs="Arial"/>
                <w:sz w:val="22"/>
              </w:rPr>
              <w:t xml:space="preserve"> для хр</w:t>
            </w:r>
            <w:r w:rsidRPr="002B4F8F">
              <w:rPr>
                <w:rFonts w:ascii="Arial" w:hAnsi="Arial" w:cs="Arial"/>
                <w:sz w:val="22"/>
              </w:rPr>
              <w:t>а</w:t>
            </w:r>
            <w:r w:rsidRPr="002B4F8F">
              <w:rPr>
                <w:rFonts w:ascii="Arial" w:hAnsi="Arial" w:cs="Arial"/>
                <w:sz w:val="22"/>
              </w:rPr>
              <w:t xml:space="preserve">нения воды,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-скважины для заб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ра воды,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-индивидуальные колодцы;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-строения для ме</w:t>
            </w:r>
            <w:r w:rsidRPr="002B4F8F">
              <w:rPr>
                <w:rFonts w:ascii="Arial" w:hAnsi="Arial" w:cs="Arial"/>
                <w:sz w:val="22"/>
              </w:rPr>
              <w:t>л</w:t>
            </w:r>
            <w:r w:rsidRPr="002B4F8F">
              <w:rPr>
                <w:rFonts w:ascii="Arial" w:hAnsi="Arial" w:cs="Arial"/>
                <w:sz w:val="22"/>
              </w:rPr>
              <w:t>ких и крупных д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машних животных и птицы, не требующих выпаса;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стройки, в том числе связанных с осущ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ствлением индив</w:t>
            </w:r>
            <w:r w:rsidRPr="002B4F8F">
              <w:rPr>
                <w:rFonts w:ascii="Arial" w:hAnsi="Arial" w:cs="Arial"/>
                <w:sz w:val="22"/>
              </w:rPr>
              <w:t>и</w:t>
            </w:r>
            <w:r w:rsidRPr="002B4F8F">
              <w:rPr>
                <w:rFonts w:ascii="Arial" w:hAnsi="Arial" w:cs="Arial"/>
                <w:sz w:val="22"/>
              </w:rPr>
              <w:t>дуальной трудовой деятельности.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b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-складские помещ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ния,</w:t>
            </w:r>
            <w:r w:rsidRPr="002B4F8F">
              <w:rPr>
                <w:rFonts w:ascii="Arial" w:hAnsi="Arial" w:cs="Arial"/>
                <w:b/>
                <w:i/>
                <w:sz w:val="22"/>
              </w:rPr>
              <w:t xml:space="preserve"> </w:t>
            </w:r>
            <w:r w:rsidRPr="002B4F8F">
              <w:rPr>
                <w:rFonts w:ascii="Arial" w:hAnsi="Arial" w:cs="Arial"/>
                <w:sz w:val="22"/>
              </w:rPr>
              <w:t>не оказывающие негативного возде</w:t>
            </w:r>
            <w:r w:rsidRPr="002B4F8F">
              <w:rPr>
                <w:rFonts w:ascii="Arial" w:hAnsi="Arial" w:cs="Arial"/>
                <w:sz w:val="22"/>
              </w:rPr>
              <w:t>й</w:t>
            </w:r>
            <w:r w:rsidRPr="002B4F8F">
              <w:rPr>
                <w:rFonts w:ascii="Arial" w:hAnsi="Arial" w:cs="Arial"/>
                <w:sz w:val="22"/>
              </w:rPr>
              <w:t>ствия на окружа</w:t>
            </w:r>
            <w:r w:rsidRPr="002B4F8F">
              <w:rPr>
                <w:rFonts w:ascii="Arial" w:hAnsi="Arial" w:cs="Arial"/>
                <w:sz w:val="22"/>
              </w:rPr>
              <w:t>ю</w:t>
            </w:r>
            <w:r w:rsidRPr="002B4F8F">
              <w:rPr>
                <w:rFonts w:ascii="Arial" w:hAnsi="Arial" w:cs="Arial"/>
                <w:sz w:val="22"/>
              </w:rPr>
              <w:t xml:space="preserve">щую среду </w:t>
            </w:r>
            <w:r w:rsidRPr="002B4F8F">
              <w:rPr>
                <w:rFonts w:ascii="Arial" w:hAnsi="Arial" w:cs="Arial"/>
                <w:b/>
                <w:sz w:val="22"/>
              </w:rPr>
              <w:t>**;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b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-мастерские, не ок</w:t>
            </w:r>
            <w:r w:rsidRPr="002B4F8F">
              <w:rPr>
                <w:rFonts w:ascii="Arial" w:hAnsi="Arial" w:cs="Arial"/>
                <w:sz w:val="22"/>
              </w:rPr>
              <w:t>а</w:t>
            </w:r>
            <w:r w:rsidRPr="002B4F8F">
              <w:rPr>
                <w:rFonts w:ascii="Arial" w:hAnsi="Arial" w:cs="Arial"/>
                <w:sz w:val="22"/>
              </w:rPr>
              <w:t>зывающие негати</w:t>
            </w:r>
            <w:r w:rsidRPr="002B4F8F">
              <w:rPr>
                <w:rFonts w:ascii="Arial" w:hAnsi="Arial" w:cs="Arial"/>
                <w:sz w:val="22"/>
              </w:rPr>
              <w:t>в</w:t>
            </w:r>
            <w:r w:rsidRPr="002B4F8F">
              <w:rPr>
                <w:rFonts w:ascii="Arial" w:hAnsi="Arial" w:cs="Arial"/>
                <w:sz w:val="22"/>
              </w:rPr>
              <w:t>ного воздействия на окружающую среду</w:t>
            </w:r>
            <w:r w:rsidRPr="002B4F8F">
              <w:rPr>
                <w:rFonts w:ascii="Arial" w:hAnsi="Arial" w:cs="Arial"/>
                <w:b/>
                <w:sz w:val="22"/>
              </w:rPr>
              <w:t>**;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-летние кухни, сараи для хранения инве</w:t>
            </w:r>
            <w:r w:rsidRPr="002B4F8F">
              <w:rPr>
                <w:rFonts w:ascii="Arial" w:hAnsi="Arial" w:cs="Arial"/>
                <w:sz w:val="22"/>
              </w:rPr>
              <w:t>н</w:t>
            </w:r>
            <w:r w:rsidRPr="002B4F8F">
              <w:rPr>
                <w:rFonts w:ascii="Arial" w:hAnsi="Arial" w:cs="Arial"/>
                <w:sz w:val="22"/>
              </w:rPr>
              <w:t xml:space="preserve">таря,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-погреба, кладовые, дровяники площадью до 40 кв.м;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-сады, огороды, п</w:t>
            </w:r>
            <w:r w:rsidRPr="002B4F8F">
              <w:rPr>
                <w:rFonts w:ascii="Arial" w:hAnsi="Arial" w:cs="Arial"/>
                <w:sz w:val="22"/>
              </w:rPr>
              <w:t>а</w:t>
            </w:r>
            <w:r w:rsidRPr="002B4F8F">
              <w:rPr>
                <w:rFonts w:ascii="Arial" w:hAnsi="Arial" w:cs="Arial"/>
                <w:sz w:val="22"/>
              </w:rPr>
              <w:t>лисадники; наземных открытые автостоя</w:t>
            </w:r>
            <w:r w:rsidRPr="002B4F8F">
              <w:rPr>
                <w:rFonts w:ascii="Arial" w:hAnsi="Arial" w:cs="Arial"/>
                <w:sz w:val="22"/>
              </w:rPr>
              <w:t>н</w:t>
            </w:r>
            <w:r w:rsidRPr="002B4F8F">
              <w:rPr>
                <w:rFonts w:ascii="Arial" w:hAnsi="Arial" w:cs="Arial"/>
                <w:sz w:val="22"/>
              </w:rPr>
              <w:t>ки для легкового а</w:t>
            </w:r>
            <w:r w:rsidRPr="002B4F8F">
              <w:rPr>
                <w:rFonts w:ascii="Arial" w:hAnsi="Arial" w:cs="Arial"/>
                <w:sz w:val="22"/>
              </w:rPr>
              <w:t>в</w:t>
            </w:r>
            <w:r w:rsidRPr="002B4F8F">
              <w:rPr>
                <w:rFonts w:ascii="Arial" w:hAnsi="Arial" w:cs="Arial"/>
                <w:sz w:val="22"/>
              </w:rPr>
              <w:t xml:space="preserve">тотранспорта,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righ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-гаражи, встроенные в жилые дома, о</w:t>
            </w:r>
            <w:r w:rsidRPr="002B4F8F">
              <w:rPr>
                <w:rFonts w:ascii="Arial" w:hAnsi="Arial" w:cs="Arial"/>
                <w:sz w:val="22"/>
              </w:rPr>
              <w:t>т</w:t>
            </w:r>
            <w:r w:rsidRPr="002B4F8F">
              <w:rPr>
                <w:rFonts w:ascii="Arial" w:hAnsi="Arial" w:cs="Arial"/>
                <w:sz w:val="22"/>
              </w:rPr>
              <w:t>дельные гаражи бо</w:t>
            </w:r>
            <w:r w:rsidRPr="002B4F8F">
              <w:rPr>
                <w:rFonts w:ascii="Arial" w:hAnsi="Arial" w:cs="Arial"/>
                <w:sz w:val="22"/>
              </w:rPr>
              <w:t>к</w:t>
            </w:r>
            <w:r w:rsidRPr="002B4F8F">
              <w:rPr>
                <w:rFonts w:ascii="Arial" w:hAnsi="Arial" w:cs="Arial"/>
                <w:sz w:val="22"/>
              </w:rPr>
              <w:t>сового типа для а</w:t>
            </w:r>
            <w:r w:rsidRPr="002B4F8F">
              <w:rPr>
                <w:rFonts w:ascii="Arial" w:hAnsi="Arial" w:cs="Arial"/>
                <w:sz w:val="22"/>
              </w:rPr>
              <w:t>в</w:t>
            </w:r>
            <w:r w:rsidRPr="002B4F8F">
              <w:rPr>
                <w:rFonts w:ascii="Arial" w:hAnsi="Arial" w:cs="Arial"/>
                <w:sz w:val="22"/>
              </w:rPr>
              <w:t>тотранспорта членов семьи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1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>-</w:t>
            </w:r>
            <w:r w:rsidR="009A7D1B" w:rsidRPr="002B4F8F">
              <w:rPr>
                <w:rFonts w:ascii="Arial" w:hAnsi="Arial" w:cs="Arial"/>
                <w:sz w:val="22"/>
              </w:rPr>
              <w:t>Хозяйственные п</w:t>
            </w:r>
            <w:r w:rsidR="009A7D1B" w:rsidRPr="002B4F8F">
              <w:rPr>
                <w:rFonts w:ascii="Arial" w:hAnsi="Arial" w:cs="Arial"/>
                <w:sz w:val="22"/>
              </w:rPr>
              <w:t>о</w:t>
            </w:r>
            <w:r w:rsidR="009A7D1B" w:rsidRPr="002B4F8F">
              <w:rPr>
                <w:rFonts w:ascii="Arial" w:hAnsi="Arial" w:cs="Arial"/>
                <w:sz w:val="22"/>
              </w:rPr>
              <w:t xml:space="preserve">стройки, 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1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постройки для з</w:t>
            </w:r>
            <w:r w:rsidR="009A7D1B" w:rsidRPr="002B4F8F">
              <w:rPr>
                <w:rFonts w:ascii="Arial" w:hAnsi="Arial" w:cs="Arial"/>
                <w:sz w:val="22"/>
              </w:rPr>
              <w:t>а</w:t>
            </w:r>
            <w:r w:rsidR="009A7D1B" w:rsidRPr="002B4F8F">
              <w:rPr>
                <w:rFonts w:ascii="Arial" w:hAnsi="Arial" w:cs="Arial"/>
                <w:sz w:val="22"/>
              </w:rPr>
              <w:t>нятия индивидуал</w:t>
            </w:r>
            <w:r w:rsidR="009A7D1B" w:rsidRPr="002B4F8F">
              <w:rPr>
                <w:rFonts w:ascii="Arial" w:hAnsi="Arial" w:cs="Arial"/>
                <w:sz w:val="22"/>
              </w:rPr>
              <w:t>ь</w:t>
            </w:r>
            <w:r w:rsidR="009A7D1B" w:rsidRPr="002B4F8F">
              <w:rPr>
                <w:rFonts w:ascii="Arial" w:hAnsi="Arial" w:cs="Arial"/>
                <w:sz w:val="22"/>
              </w:rPr>
              <w:t>ной трудовой де</w:t>
            </w:r>
            <w:r w:rsidR="009A7D1B" w:rsidRPr="002B4F8F">
              <w:rPr>
                <w:rFonts w:ascii="Arial" w:hAnsi="Arial" w:cs="Arial"/>
                <w:sz w:val="22"/>
              </w:rPr>
              <w:t>я</w:t>
            </w:r>
            <w:r w:rsidR="009A7D1B" w:rsidRPr="002B4F8F">
              <w:rPr>
                <w:rFonts w:ascii="Arial" w:hAnsi="Arial" w:cs="Arial"/>
                <w:sz w:val="22"/>
              </w:rPr>
              <w:t xml:space="preserve">тельностью, 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1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гаражи, </w:t>
            </w:r>
          </w:p>
          <w:p w:rsidR="002B4F8F" w:rsidRDefault="002B4F8F" w:rsidP="002037B0">
            <w:pPr>
              <w:keepNext/>
              <w:snapToGrid w:val="0"/>
              <w:spacing w:line="240" w:lineRule="auto"/>
              <w:ind w:left="142" w:right="11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строения для ме</w:t>
            </w:r>
            <w:r w:rsidR="009A7D1B" w:rsidRPr="002B4F8F">
              <w:rPr>
                <w:rFonts w:ascii="Arial" w:hAnsi="Arial" w:cs="Arial"/>
                <w:sz w:val="22"/>
              </w:rPr>
              <w:t>л</w:t>
            </w:r>
            <w:r w:rsidR="009A7D1B" w:rsidRPr="002B4F8F">
              <w:rPr>
                <w:rFonts w:ascii="Arial" w:hAnsi="Arial" w:cs="Arial"/>
                <w:sz w:val="22"/>
              </w:rPr>
              <w:t>ких домашних ж</w:t>
            </w:r>
            <w:r w:rsidR="009A7D1B" w:rsidRPr="002B4F8F">
              <w:rPr>
                <w:rFonts w:ascii="Arial" w:hAnsi="Arial" w:cs="Arial"/>
                <w:sz w:val="22"/>
              </w:rPr>
              <w:t>и</w:t>
            </w:r>
            <w:r w:rsidR="009A7D1B" w:rsidRPr="002B4F8F">
              <w:rPr>
                <w:rFonts w:ascii="Arial" w:hAnsi="Arial" w:cs="Arial"/>
                <w:sz w:val="22"/>
              </w:rPr>
              <w:t>вотных, не требу</w:t>
            </w:r>
            <w:r w:rsidR="009A7D1B" w:rsidRPr="002B4F8F">
              <w:rPr>
                <w:rFonts w:ascii="Arial" w:hAnsi="Arial" w:cs="Arial"/>
                <w:sz w:val="22"/>
              </w:rPr>
              <w:t>ю</w:t>
            </w:r>
            <w:r w:rsidR="009A7D1B" w:rsidRPr="002B4F8F">
              <w:rPr>
                <w:rFonts w:ascii="Arial" w:hAnsi="Arial" w:cs="Arial"/>
                <w:sz w:val="22"/>
              </w:rPr>
              <w:t>щих выпаса и пт</w:t>
            </w:r>
            <w:r w:rsidR="009A7D1B" w:rsidRPr="002B4F8F">
              <w:rPr>
                <w:rFonts w:ascii="Arial" w:hAnsi="Arial" w:cs="Arial"/>
                <w:sz w:val="22"/>
              </w:rPr>
              <w:t>и</w:t>
            </w:r>
            <w:r w:rsidR="009A7D1B" w:rsidRPr="002B4F8F">
              <w:rPr>
                <w:rFonts w:ascii="Arial" w:hAnsi="Arial" w:cs="Arial"/>
                <w:sz w:val="22"/>
              </w:rPr>
              <w:t xml:space="preserve">цы, 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отдельно стоящие беседки и навесы, 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 xml:space="preserve">в т.ч. предназначенные 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lastRenderedPageBreak/>
              <w:t>для осуществления хозяйственной де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>я</w:t>
            </w:r>
            <w:r w:rsidR="009A7D1B" w:rsidRPr="002B4F8F">
              <w:rPr>
                <w:rFonts w:ascii="Arial" w:hAnsi="Arial" w:cs="Arial"/>
                <w:sz w:val="20"/>
                <w:szCs w:val="20"/>
              </w:rPr>
              <w:t xml:space="preserve">тельности, </w:t>
            </w:r>
          </w:p>
          <w:p w:rsidR="002B4F8F" w:rsidRDefault="002B4F8F" w:rsidP="002037B0">
            <w:pPr>
              <w:keepNext/>
              <w:snapToGrid w:val="0"/>
              <w:spacing w:line="240" w:lineRule="auto"/>
              <w:ind w:left="142" w:right="11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отдельно стоящие индивидуальные бассейны, 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142" w:right="11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бани и сауны, 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ра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с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положенные на пр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и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усадебных участках (при условии подкл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ю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чения к централиз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о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ванным сетям водоо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т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ведения),</w:t>
            </w:r>
            <w:r w:rsidR="009A7D1B" w:rsidRPr="002B4F8F">
              <w:rPr>
                <w:rFonts w:ascii="Arial" w:hAnsi="Arial" w:cs="Arial"/>
                <w:sz w:val="22"/>
              </w:rPr>
              <w:t xml:space="preserve"> </w:t>
            </w:r>
          </w:p>
          <w:p w:rsidR="009A7D1B" w:rsidRPr="002B4F8F" w:rsidRDefault="002F2239" w:rsidP="002037B0">
            <w:pPr>
              <w:keepNext/>
              <w:snapToGrid w:val="0"/>
              <w:spacing w:line="240" w:lineRule="auto"/>
              <w:ind w:left="142" w:right="11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надворные туалеты 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(при условии устро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й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ства септика с филь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т</w:t>
            </w:r>
            <w:r w:rsidR="009A7D1B" w:rsidRPr="002F2239">
              <w:rPr>
                <w:rFonts w:ascii="Arial" w:hAnsi="Arial" w:cs="Arial"/>
                <w:sz w:val="20"/>
                <w:szCs w:val="20"/>
              </w:rPr>
              <w:t>рующим колодцем)</w:t>
            </w:r>
            <w:r w:rsidR="009A7D1B" w:rsidRPr="002B4F8F">
              <w:rPr>
                <w:rFonts w:ascii="Arial" w:hAnsi="Arial" w:cs="Arial"/>
                <w:sz w:val="22"/>
              </w:rPr>
              <w:t xml:space="preserve">, </w:t>
            </w:r>
          </w:p>
          <w:p w:rsidR="009A7D1B" w:rsidRPr="002B4F8F" w:rsidRDefault="002F2239" w:rsidP="002037B0">
            <w:pPr>
              <w:keepNext/>
              <w:snapToGrid w:val="0"/>
              <w:spacing w:line="240" w:lineRule="auto"/>
              <w:ind w:left="142" w:right="112" w:firstLine="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летние кухни, го</w:t>
            </w:r>
            <w:r w:rsidR="009A7D1B" w:rsidRPr="002B4F8F">
              <w:rPr>
                <w:rFonts w:ascii="Arial" w:hAnsi="Arial" w:cs="Arial"/>
                <w:sz w:val="22"/>
              </w:rPr>
              <w:t>с</w:t>
            </w:r>
            <w:r w:rsidR="009A7D1B" w:rsidRPr="002B4F8F">
              <w:rPr>
                <w:rFonts w:ascii="Arial" w:hAnsi="Arial" w:cs="Arial"/>
                <w:sz w:val="22"/>
              </w:rPr>
              <w:t>тевые дома.</w:t>
            </w:r>
          </w:p>
        </w:tc>
      </w:tr>
      <w:tr w:rsidR="009A7D1B" w:rsidRPr="006A5821" w:rsidTr="00F407C2">
        <w:trPr>
          <w:trHeight w:val="94"/>
        </w:trPr>
        <w:tc>
          <w:tcPr>
            <w:tcW w:w="2298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</w:p>
        </w:tc>
      </w:tr>
      <w:tr w:rsidR="009A7D1B" w:rsidRPr="006A5821" w:rsidTr="00F407C2">
        <w:trPr>
          <w:trHeight w:val="253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8" w:space="0" w:color="000000"/>
            </w:tcBorders>
            <w:shd w:val="clear" w:color="auto" w:fill="FFFFFF"/>
          </w:tcPr>
          <w:p w:rsid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lastRenderedPageBreak/>
              <w:t> </w:t>
            </w:r>
            <w:r w:rsidR="002B4F8F">
              <w:rPr>
                <w:rFonts w:ascii="Arial" w:hAnsi="Arial" w:cs="Arial"/>
                <w:sz w:val="22"/>
              </w:rPr>
              <w:t>Р</w:t>
            </w:r>
            <w:r w:rsidRPr="002B4F8F">
              <w:rPr>
                <w:rFonts w:ascii="Arial" w:hAnsi="Arial" w:cs="Arial"/>
                <w:sz w:val="22"/>
              </w:rPr>
              <w:t>азмещени</w:t>
            </w:r>
            <w:r w:rsidR="002B4F8F">
              <w:rPr>
                <w:rFonts w:ascii="Arial" w:hAnsi="Arial" w:cs="Arial"/>
                <w:sz w:val="22"/>
              </w:rPr>
              <w:t>е</w:t>
            </w:r>
          </w:p>
          <w:p w:rsid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</w:t>
            </w:r>
            <w:r w:rsidR="002B4F8F"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 xml:space="preserve">объектов торговли, </w:t>
            </w:r>
            <w:r w:rsidR="002B4F8F"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общественного п</w:t>
            </w:r>
            <w:r w:rsidRPr="002B4F8F">
              <w:rPr>
                <w:rFonts w:ascii="Arial" w:hAnsi="Arial" w:cs="Arial"/>
                <w:sz w:val="22"/>
              </w:rPr>
              <w:t>и</w:t>
            </w:r>
            <w:r w:rsidRPr="002B4F8F">
              <w:rPr>
                <w:rFonts w:ascii="Arial" w:hAnsi="Arial" w:cs="Arial"/>
                <w:sz w:val="22"/>
              </w:rPr>
              <w:t xml:space="preserve">тания </w:t>
            </w:r>
            <w:r w:rsidR="002B4F8F">
              <w:rPr>
                <w:rFonts w:ascii="Arial" w:hAnsi="Arial" w:cs="Arial"/>
                <w:sz w:val="22"/>
              </w:rPr>
              <w:t>,</w:t>
            </w:r>
          </w:p>
          <w:p w:rsidR="009A7D1B" w:rsidRPr="002B4F8F" w:rsidRDefault="002B4F8F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бытового обслуж</w:t>
            </w:r>
            <w:r w:rsidR="009A7D1B" w:rsidRPr="002B4F8F">
              <w:rPr>
                <w:rFonts w:ascii="Arial" w:hAnsi="Arial" w:cs="Arial"/>
                <w:sz w:val="22"/>
              </w:rPr>
              <w:t>и</w:t>
            </w:r>
            <w:r w:rsidR="009A7D1B" w:rsidRPr="002B4F8F">
              <w:rPr>
                <w:rFonts w:ascii="Arial" w:hAnsi="Arial" w:cs="Arial"/>
                <w:sz w:val="22"/>
              </w:rPr>
              <w:t>вания</w:t>
            </w:r>
          </w:p>
          <w:p w:rsidR="009A7D1B" w:rsidRPr="002B4F8F" w:rsidRDefault="009A7D1B" w:rsidP="002037B0">
            <w:pPr>
              <w:keepNext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Объекты розничной торговли</w:t>
            </w:r>
          </w:p>
        </w:tc>
        <w:tc>
          <w:tcPr>
            <w:tcW w:w="2552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стройки, сооружения для разгрузки автом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билей (рампы).</w:t>
            </w:r>
          </w:p>
        </w:tc>
      </w:tr>
      <w:tr w:rsidR="009A7D1B" w:rsidRPr="006A5821" w:rsidTr="00F407C2">
        <w:trPr>
          <w:trHeight w:val="253"/>
        </w:trPr>
        <w:tc>
          <w:tcPr>
            <w:tcW w:w="2298" w:type="dxa"/>
            <w:vMerge/>
            <w:tcBorders>
              <w:top w:val="single" w:sz="4" w:space="0" w:color="auto"/>
              <w:left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hanging="112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30" w:firstLine="0"/>
              <w:rPr>
                <w:rFonts w:ascii="Arial" w:hAnsi="Arial" w:cs="Arial"/>
                <w:sz w:val="22"/>
              </w:rPr>
            </w:pPr>
          </w:p>
        </w:tc>
      </w:tr>
      <w:tr w:rsidR="009A7D1B" w:rsidRPr="006A5821" w:rsidTr="00F407C2">
        <w:tc>
          <w:tcPr>
            <w:tcW w:w="229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Объекты общес</w:t>
            </w:r>
            <w:r w:rsidRPr="002B4F8F">
              <w:rPr>
                <w:rFonts w:ascii="Arial" w:hAnsi="Arial" w:cs="Arial"/>
                <w:sz w:val="22"/>
              </w:rPr>
              <w:t>т</w:t>
            </w:r>
            <w:r w:rsidRPr="002B4F8F">
              <w:rPr>
                <w:rFonts w:ascii="Arial" w:hAnsi="Arial" w:cs="Arial"/>
                <w:sz w:val="22"/>
              </w:rPr>
              <w:t xml:space="preserve">венного питания 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9A7D1B" w:rsidRPr="006A5821" w:rsidTr="00F407C2">
        <w:tc>
          <w:tcPr>
            <w:tcW w:w="229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Объекты мелкого бытового ремонта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9A7D1B" w:rsidRPr="006A5821" w:rsidTr="00F407C2">
        <w:tc>
          <w:tcPr>
            <w:tcW w:w="229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Приёмные пункты химчисток и пр</w:t>
            </w:r>
            <w:r w:rsidRPr="002B4F8F">
              <w:rPr>
                <w:rFonts w:ascii="Arial" w:hAnsi="Arial" w:cs="Arial"/>
                <w:sz w:val="22"/>
              </w:rPr>
              <w:t>а</w:t>
            </w:r>
            <w:r w:rsidRPr="002B4F8F">
              <w:rPr>
                <w:rFonts w:ascii="Arial" w:hAnsi="Arial" w:cs="Arial"/>
                <w:sz w:val="22"/>
              </w:rPr>
              <w:t>чечных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9A7D1B" w:rsidRPr="006A5821" w:rsidTr="00F407C2"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Фотоателье, фот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лаборатории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9A7D1B" w:rsidRPr="006A5821" w:rsidTr="007E7E96">
        <w:trPr>
          <w:trHeight w:val="2260"/>
        </w:trPr>
        <w:tc>
          <w:tcPr>
            <w:tcW w:w="229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Default="009A7D1B" w:rsidP="002037B0">
            <w:pPr>
              <w:keepNext/>
              <w:snapToGrid w:val="0"/>
              <w:spacing w:line="240" w:lineRule="auto"/>
              <w:ind w:lef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Бани, сауны,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42" w:firstLine="0"/>
              <w:jc w:val="both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фитнес-центры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407C2" w:rsidRDefault="00F407C2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Хозяйственные п</w:t>
            </w:r>
            <w:r w:rsidR="009A7D1B" w:rsidRPr="002B4F8F">
              <w:rPr>
                <w:rFonts w:ascii="Arial" w:hAnsi="Arial" w:cs="Arial"/>
                <w:sz w:val="22"/>
              </w:rPr>
              <w:t>о</w:t>
            </w:r>
            <w:r w:rsidR="009A7D1B" w:rsidRPr="002B4F8F">
              <w:rPr>
                <w:rFonts w:ascii="Arial" w:hAnsi="Arial" w:cs="Arial"/>
                <w:sz w:val="22"/>
              </w:rPr>
              <w:t>стройки;</w:t>
            </w:r>
          </w:p>
          <w:p w:rsidR="00F407C2" w:rsidRDefault="00F407C2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открытые плеск</w:t>
            </w:r>
            <w:r w:rsidR="009A7D1B" w:rsidRPr="002B4F8F">
              <w:rPr>
                <w:rFonts w:ascii="Arial" w:hAnsi="Arial" w:cs="Arial"/>
                <w:sz w:val="22"/>
              </w:rPr>
              <w:t>а</w:t>
            </w:r>
            <w:r w:rsidR="009A7D1B" w:rsidRPr="002B4F8F">
              <w:rPr>
                <w:rFonts w:ascii="Arial" w:hAnsi="Arial" w:cs="Arial"/>
                <w:sz w:val="22"/>
              </w:rPr>
              <w:t>тельные бассейны,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</w:t>
            </w:r>
            <w:r w:rsidR="00F407C2"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площадки для зан</w:t>
            </w:r>
            <w:r w:rsidRPr="002B4F8F">
              <w:rPr>
                <w:rFonts w:ascii="Arial" w:hAnsi="Arial" w:cs="Arial"/>
                <w:sz w:val="22"/>
              </w:rPr>
              <w:t>я</w:t>
            </w:r>
            <w:r w:rsidRPr="002B4F8F">
              <w:rPr>
                <w:rFonts w:ascii="Arial" w:hAnsi="Arial" w:cs="Arial"/>
                <w:sz w:val="22"/>
              </w:rPr>
              <w:t>тий физкультурой и спортом.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6085A" w:rsidRDefault="0046085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Хозяйственные п</w:t>
            </w:r>
            <w:r w:rsidR="009A7D1B" w:rsidRPr="002B4F8F">
              <w:rPr>
                <w:rFonts w:ascii="Arial" w:hAnsi="Arial" w:cs="Arial"/>
                <w:sz w:val="22"/>
              </w:rPr>
              <w:t>о</w:t>
            </w:r>
            <w:r w:rsidR="009A7D1B" w:rsidRPr="002B4F8F">
              <w:rPr>
                <w:rFonts w:ascii="Arial" w:hAnsi="Arial" w:cs="Arial"/>
                <w:sz w:val="22"/>
              </w:rPr>
              <w:t xml:space="preserve">стройки, </w:t>
            </w:r>
          </w:p>
          <w:p w:rsidR="009A7D1B" w:rsidRPr="002B4F8F" w:rsidRDefault="0046085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сооружения для п</w:t>
            </w:r>
            <w:r w:rsidR="009A7D1B" w:rsidRPr="002B4F8F">
              <w:rPr>
                <w:rFonts w:ascii="Arial" w:hAnsi="Arial" w:cs="Arial"/>
                <w:sz w:val="22"/>
              </w:rPr>
              <w:t>о</w:t>
            </w:r>
            <w:r w:rsidR="009A7D1B" w:rsidRPr="002B4F8F">
              <w:rPr>
                <w:rFonts w:ascii="Arial" w:hAnsi="Arial" w:cs="Arial"/>
                <w:sz w:val="22"/>
              </w:rPr>
              <w:t>грузки автомобилей (рампы).</w:t>
            </w:r>
          </w:p>
          <w:p w:rsidR="0046085A" w:rsidRDefault="0046085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-б</w:t>
            </w:r>
            <w:r w:rsidR="009A7D1B" w:rsidRPr="002B4F8F">
              <w:rPr>
                <w:rFonts w:ascii="Arial" w:hAnsi="Arial" w:cs="Arial"/>
                <w:sz w:val="22"/>
              </w:rPr>
              <w:t xml:space="preserve">ассейны крытые, </w:t>
            </w:r>
          </w:p>
          <w:p w:rsidR="0046085A" w:rsidRDefault="0046085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отдельно стоящие</w:t>
            </w:r>
          </w:p>
          <w:p w:rsidR="009A7D1B" w:rsidRPr="002B4F8F" w:rsidRDefault="0046085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спортивные залы. </w:t>
            </w:r>
          </w:p>
        </w:tc>
      </w:tr>
      <w:tr w:rsidR="007E7E96" w:rsidRPr="006A5821" w:rsidTr="00F268F9">
        <w:trPr>
          <w:trHeight w:val="432"/>
        </w:trPr>
        <w:tc>
          <w:tcPr>
            <w:tcW w:w="2298" w:type="dxa"/>
            <w:vMerge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left="162" w:hanging="1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Парикмахерские</w:t>
            </w:r>
          </w:p>
        </w:tc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Хозяйственные </w:t>
            </w:r>
          </w:p>
          <w:p w:rsidR="007E7E96" w:rsidRPr="002B4F8F" w:rsidRDefault="007E7E96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постройки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7E7E96" w:rsidRDefault="007E7E96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стройки,</w:t>
            </w:r>
          </w:p>
          <w:p w:rsidR="007E7E96" w:rsidRPr="002B4F8F" w:rsidRDefault="007E7E96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сооружения для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грузки автомобилей (рампы).</w:t>
            </w:r>
          </w:p>
        </w:tc>
      </w:tr>
      <w:tr w:rsidR="007E7E96" w:rsidRPr="006A5821" w:rsidTr="007E7E96">
        <w:trPr>
          <w:trHeight w:val="293"/>
        </w:trPr>
        <w:tc>
          <w:tcPr>
            <w:tcW w:w="2298" w:type="dxa"/>
            <w:vMerge w:val="restart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7E7E96" w:rsidRPr="002B4F8F" w:rsidRDefault="007E7E96" w:rsidP="002037B0">
            <w:pPr>
              <w:keepNext/>
              <w:spacing w:line="240" w:lineRule="auto"/>
              <w:ind w:left="3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left="162"/>
              <w:rPr>
                <w:rFonts w:ascii="Arial" w:hAnsi="Arial" w:cs="Arial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FFFFFF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left="162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left="162"/>
              <w:rPr>
                <w:rFonts w:ascii="Arial" w:hAnsi="Arial" w:cs="Arial"/>
                <w:sz w:val="22"/>
              </w:rPr>
            </w:pPr>
          </w:p>
        </w:tc>
      </w:tr>
      <w:tr w:rsidR="007E7E96" w:rsidRPr="006A5821" w:rsidTr="00F407C2">
        <w:trPr>
          <w:trHeight w:val="70"/>
        </w:trPr>
        <w:tc>
          <w:tcPr>
            <w:tcW w:w="229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Объекты по пр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доставлению услуг по прокату техники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E7E96" w:rsidRPr="002B4F8F" w:rsidRDefault="007E7E96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9A7D1B" w:rsidRPr="006A5821" w:rsidTr="00F407C2">
        <w:trPr>
          <w:trHeight w:val="467"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E7E96" w:rsidRDefault="007E7E96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Р</w:t>
            </w:r>
            <w:r w:rsidR="009A7D1B" w:rsidRPr="002B4F8F">
              <w:rPr>
                <w:rFonts w:ascii="Arial" w:hAnsi="Arial" w:cs="Arial"/>
                <w:sz w:val="22"/>
              </w:rPr>
              <w:t>азмещени</w:t>
            </w:r>
            <w:r>
              <w:rPr>
                <w:rFonts w:ascii="Arial" w:hAnsi="Arial" w:cs="Arial"/>
                <w:sz w:val="22"/>
              </w:rPr>
              <w:t>е</w:t>
            </w:r>
            <w:r w:rsidR="009A7D1B" w:rsidRPr="002B4F8F">
              <w:rPr>
                <w:rFonts w:ascii="Arial" w:hAnsi="Arial" w:cs="Arial"/>
                <w:sz w:val="22"/>
              </w:rPr>
              <w:t xml:space="preserve"> 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гостиниц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9A7D1B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 Гостиницы 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E7E96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Хозяйственные п</w:t>
            </w:r>
            <w:r w:rsidR="009A7D1B" w:rsidRPr="002B4F8F">
              <w:rPr>
                <w:rFonts w:ascii="Arial" w:hAnsi="Arial" w:cs="Arial"/>
                <w:sz w:val="22"/>
              </w:rPr>
              <w:t>о</w:t>
            </w:r>
            <w:r w:rsidR="009A7D1B" w:rsidRPr="002B4F8F">
              <w:rPr>
                <w:rFonts w:ascii="Arial" w:hAnsi="Arial" w:cs="Arial"/>
                <w:sz w:val="22"/>
              </w:rPr>
              <w:t>стройки,</w:t>
            </w:r>
          </w:p>
          <w:p w:rsidR="007E7E96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гаражи, отдельно стоящие</w:t>
            </w:r>
          </w:p>
          <w:p w:rsidR="007E7E96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бассейны,</w:t>
            </w:r>
          </w:p>
          <w:p w:rsidR="009A7D1B" w:rsidRPr="002B4F8F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бани и сауны.</w:t>
            </w:r>
          </w:p>
        </w:tc>
      </w:tr>
      <w:tr w:rsidR="009A7D1B" w:rsidRPr="006A5821" w:rsidTr="00E95E0A">
        <w:trPr>
          <w:trHeight w:val="2874"/>
        </w:trPr>
        <w:tc>
          <w:tcPr>
            <w:tcW w:w="229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E7E96" w:rsidRDefault="007E7E96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Р</w:t>
            </w:r>
            <w:r w:rsidR="009A7D1B" w:rsidRPr="002B4F8F">
              <w:rPr>
                <w:rFonts w:ascii="Arial" w:hAnsi="Arial" w:cs="Arial"/>
                <w:sz w:val="22"/>
              </w:rPr>
              <w:t>азмещени</w:t>
            </w:r>
            <w:r>
              <w:rPr>
                <w:rFonts w:ascii="Arial" w:hAnsi="Arial" w:cs="Arial"/>
                <w:sz w:val="22"/>
              </w:rPr>
              <w:t>е</w:t>
            </w:r>
          </w:p>
          <w:p w:rsidR="009A7D1B" w:rsidRPr="002B4F8F" w:rsidRDefault="007E7E96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административных и офисных зданий, объектов образов</w:t>
            </w:r>
            <w:r w:rsidR="009A7D1B" w:rsidRPr="002B4F8F">
              <w:rPr>
                <w:rFonts w:ascii="Arial" w:hAnsi="Arial" w:cs="Arial"/>
                <w:sz w:val="22"/>
              </w:rPr>
              <w:t>а</w:t>
            </w:r>
            <w:r w:rsidR="009A7D1B" w:rsidRPr="002B4F8F">
              <w:rPr>
                <w:rFonts w:ascii="Arial" w:hAnsi="Arial" w:cs="Arial"/>
                <w:sz w:val="22"/>
              </w:rPr>
              <w:t>ния, науки, здрав</w:t>
            </w:r>
            <w:r w:rsidR="009A7D1B" w:rsidRPr="002B4F8F">
              <w:rPr>
                <w:rFonts w:ascii="Arial" w:hAnsi="Arial" w:cs="Arial"/>
                <w:sz w:val="22"/>
              </w:rPr>
              <w:t>о</w:t>
            </w:r>
            <w:r w:rsidR="009A7D1B" w:rsidRPr="002B4F8F">
              <w:rPr>
                <w:rFonts w:ascii="Arial" w:hAnsi="Arial" w:cs="Arial"/>
                <w:sz w:val="22"/>
              </w:rPr>
              <w:t>охранения и соц</w:t>
            </w:r>
            <w:r w:rsidR="009A7D1B" w:rsidRPr="002B4F8F">
              <w:rPr>
                <w:rFonts w:ascii="Arial" w:hAnsi="Arial" w:cs="Arial"/>
                <w:sz w:val="22"/>
              </w:rPr>
              <w:t>и</w:t>
            </w:r>
            <w:r w:rsidR="009A7D1B" w:rsidRPr="002B4F8F">
              <w:rPr>
                <w:rFonts w:ascii="Arial" w:hAnsi="Arial" w:cs="Arial"/>
                <w:sz w:val="22"/>
              </w:rPr>
              <w:t>ального обеспеч</w:t>
            </w:r>
            <w:r w:rsidR="009A7D1B" w:rsidRPr="002B4F8F">
              <w:rPr>
                <w:rFonts w:ascii="Arial" w:hAnsi="Arial" w:cs="Arial"/>
                <w:sz w:val="22"/>
              </w:rPr>
              <w:t>е</w:t>
            </w:r>
            <w:r w:rsidR="009A7D1B" w:rsidRPr="002B4F8F">
              <w:rPr>
                <w:rFonts w:ascii="Arial" w:hAnsi="Arial" w:cs="Arial"/>
                <w:sz w:val="22"/>
              </w:rPr>
              <w:t>ния, физической культуры и спорта, культуры, искусс</w:t>
            </w:r>
            <w:r w:rsidR="009A7D1B" w:rsidRPr="002B4F8F">
              <w:rPr>
                <w:rFonts w:ascii="Arial" w:hAnsi="Arial" w:cs="Arial"/>
                <w:sz w:val="22"/>
              </w:rPr>
              <w:t>т</w:t>
            </w:r>
            <w:r w:rsidR="009A7D1B" w:rsidRPr="002B4F8F">
              <w:rPr>
                <w:rFonts w:ascii="Arial" w:hAnsi="Arial" w:cs="Arial"/>
                <w:sz w:val="22"/>
              </w:rPr>
              <w:t>ва, религии</w:t>
            </w:r>
          </w:p>
          <w:p w:rsidR="009A7D1B" w:rsidRPr="002B4F8F" w:rsidRDefault="009A7D1B" w:rsidP="002037B0">
            <w:pPr>
              <w:keepNext/>
              <w:spacing w:line="240" w:lineRule="auto"/>
              <w:ind w:left="17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lastRenderedPageBreak/>
              <w:t> </w:t>
            </w:r>
          </w:p>
          <w:p w:rsidR="009A7D1B" w:rsidRPr="002B4F8F" w:rsidRDefault="009A7D1B" w:rsidP="002037B0">
            <w:pPr>
              <w:keepNext/>
              <w:spacing w:line="240" w:lineRule="auto"/>
              <w:ind w:left="17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A7D1B" w:rsidRPr="002B4F8F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>-</w:t>
            </w:r>
            <w:r w:rsidR="009A7D1B" w:rsidRPr="002B4F8F">
              <w:rPr>
                <w:rFonts w:ascii="Arial" w:hAnsi="Arial" w:cs="Arial"/>
                <w:sz w:val="22"/>
              </w:rPr>
              <w:t>Дошкольные обр</w:t>
            </w:r>
            <w:r w:rsidR="009A7D1B" w:rsidRPr="002B4F8F">
              <w:rPr>
                <w:rFonts w:ascii="Arial" w:hAnsi="Arial" w:cs="Arial"/>
                <w:sz w:val="22"/>
              </w:rPr>
              <w:t>а</w:t>
            </w:r>
            <w:r w:rsidR="009A7D1B" w:rsidRPr="002B4F8F">
              <w:rPr>
                <w:rFonts w:ascii="Arial" w:hAnsi="Arial" w:cs="Arial"/>
                <w:sz w:val="22"/>
              </w:rPr>
              <w:t>зовательные учр</w:t>
            </w:r>
            <w:r w:rsidR="009A7D1B" w:rsidRPr="002B4F8F">
              <w:rPr>
                <w:rFonts w:ascii="Arial" w:hAnsi="Arial" w:cs="Arial"/>
                <w:sz w:val="22"/>
              </w:rPr>
              <w:t>е</w:t>
            </w:r>
            <w:r w:rsidR="009A7D1B" w:rsidRPr="002B4F8F">
              <w:rPr>
                <w:rFonts w:ascii="Arial" w:hAnsi="Arial" w:cs="Arial"/>
                <w:sz w:val="22"/>
              </w:rPr>
              <w:t>ждения.</w:t>
            </w:r>
          </w:p>
          <w:p w:rsidR="009A7D1B" w:rsidRPr="002B4F8F" w:rsidRDefault="007E7E96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-об</w:t>
            </w:r>
            <w:r w:rsidR="009A7D1B" w:rsidRPr="002B4F8F">
              <w:rPr>
                <w:rFonts w:ascii="Arial" w:hAnsi="Arial" w:cs="Arial"/>
                <w:sz w:val="22"/>
              </w:rPr>
              <w:t>щеобразова</w:t>
            </w: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тельные школы.</w:t>
            </w:r>
          </w:p>
          <w:p w:rsidR="009A7D1B" w:rsidRPr="002B4F8F" w:rsidRDefault="007E7E96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Учреждения н</w:t>
            </w:r>
            <w:r w:rsidR="009A7D1B" w:rsidRPr="002B4F8F">
              <w:rPr>
                <w:rFonts w:ascii="Arial" w:hAnsi="Arial" w:cs="Arial"/>
                <w:sz w:val="22"/>
              </w:rPr>
              <w:t>а</w:t>
            </w:r>
            <w:r w:rsidR="009A7D1B" w:rsidRPr="002B4F8F">
              <w:rPr>
                <w:rFonts w:ascii="Arial" w:hAnsi="Arial" w:cs="Arial"/>
                <w:sz w:val="22"/>
              </w:rPr>
              <w:t>чального, среднего, высшего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9A7D1B" w:rsidRPr="002B4F8F">
              <w:rPr>
                <w:rFonts w:ascii="Arial" w:hAnsi="Arial" w:cs="Arial"/>
                <w:sz w:val="22"/>
              </w:rPr>
              <w:t xml:space="preserve"> профе</w:t>
            </w:r>
            <w:r w:rsidR="009A7D1B" w:rsidRPr="002B4F8F">
              <w:rPr>
                <w:rFonts w:ascii="Arial" w:hAnsi="Arial" w:cs="Arial"/>
                <w:sz w:val="22"/>
              </w:rPr>
              <w:t>с</w:t>
            </w:r>
            <w:r w:rsidR="009A7D1B" w:rsidRPr="002B4F8F">
              <w:rPr>
                <w:rFonts w:ascii="Arial" w:hAnsi="Arial" w:cs="Arial"/>
                <w:sz w:val="22"/>
              </w:rPr>
              <w:t>сионального обр</w:t>
            </w:r>
            <w:r w:rsidR="009A7D1B" w:rsidRPr="002B4F8F">
              <w:rPr>
                <w:rFonts w:ascii="Arial" w:hAnsi="Arial" w:cs="Arial"/>
                <w:sz w:val="22"/>
              </w:rPr>
              <w:t>а</w:t>
            </w:r>
            <w:r w:rsidR="009A7D1B" w:rsidRPr="002B4F8F">
              <w:rPr>
                <w:rFonts w:ascii="Arial" w:hAnsi="Arial" w:cs="Arial"/>
                <w:sz w:val="22"/>
              </w:rPr>
              <w:t>зования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E7E96" w:rsidRDefault="009A7D1B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стройки;</w:t>
            </w:r>
          </w:p>
          <w:p w:rsidR="009A7D1B" w:rsidRPr="002B4F8F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площадки для зан</w:t>
            </w:r>
            <w:r w:rsidR="009A7D1B" w:rsidRPr="002B4F8F">
              <w:rPr>
                <w:rFonts w:ascii="Arial" w:hAnsi="Arial" w:cs="Arial"/>
                <w:sz w:val="22"/>
              </w:rPr>
              <w:t>я</w:t>
            </w:r>
            <w:r w:rsidR="009A7D1B" w:rsidRPr="002B4F8F">
              <w:rPr>
                <w:rFonts w:ascii="Arial" w:hAnsi="Arial" w:cs="Arial"/>
                <w:sz w:val="22"/>
              </w:rPr>
              <w:t xml:space="preserve">тий физкультурой и спортом, активных игр, </w:t>
            </w: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спортивные ядра о</w:t>
            </w:r>
            <w:r w:rsidR="009A7D1B" w:rsidRPr="002B4F8F">
              <w:rPr>
                <w:rFonts w:ascii="Arial" w:hAnsi="Arial" w:cs="Arial"/>
                <w:sz w:val="22"/>
              </w:rPr>
              <w:t>б</w:t>
            </w:r>
            <w:r w:rsidR="009A7D1B" w:rsidRPr="002B4F8F">
              <w:rPr>
                <w:rFonts w:ascii="Arial" w:hAnsi="Arial" w:cs="Arial"/>
                <w:sz w:val="22"/>
              </w:rPr>
              <w:t>разовательных учре</w:t>
            </w:r>
            <w:r w:rsidR="009A7D1B" w:rsidRPr="002B4F8F">
              <w:rPr>
                <w:rFonts w:ascii="Arial" w:hAnsi="Arial" w:cs="Arial"/>
                <w:sz w:val="22"/>
              </w:rPr>
              <w:t>ж</w:t>
            </w:r>
            <w:r w:rsidR="009A7D1B" w:rsidRPr="002B4F8F">
              <w:rPr>
                <w:rFonts w:ascii="Arial" w:hAnsi="Arial" w:cs="Arial"/>
                <w:sz w:val="22"/>
              </w:rPr>
              <w:t>дений.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E7E96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>Хозяйственные п</w:t>
            </w:r>
            <w:r w:rsidR="009A7D1B" w:rsidRPr="002B4F8F">
              <w:rPr>
                <w:rFonts w:ascii="Arial" w:hAnsi="Arial" w:cs="Arial"/>
                <w:sz w:val="22"/>
              </w:rPr>
              <w:t>о</w:t>
            </w:r>
            <w:r w:rsidR="009A7D1B" w:rsidRPr="002B4F8F">
              <w:rPr>
                <w:rFonts w:ascii="Arial" w:hAnsi="Arial" w:cs="Arial"/>
                <w:sz w:val="22"/>
              </w:rPr>
              <w:t>стройки,</w:t>
            </w:r>
          </w:p>
          <w:p w:rsidR="007E7E96" w:rsidRDefault="007E7E96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9A7D1B" w:rsidRPr="002B4F8F">
              <w:rPr>
                <w:rFonts w:ascii="Arial" w:hAnsi="Arial" w:cs="Arial"/>
                <w:sz w:val="22"/>
              </w:rPr>
              <w:t xml:space="preserve"> гаражи служебного автотранспорта, в т.ч. с мастерскими,</w:t>
            </w:r>
          </w:p>
          <w:p w:rsidR="007E7E96" w:rsidRDefault="009A7D1B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</w:t>
            </w:r>
            <w:r w:rsidR="007E7E96"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учебные масте</w:t>
            </w:r>
            <w:r w:rsidRPr="002B4F8F">
              <w:rPr>
                <w:rFonts w:ascii="Arial" w:hAnsi="Arial" w:cs="Arial"/>
                <w:sz w:val="22"/>
              </w:rPr>
              <w:t>р</w:t>
            </w:r>
            <w:r w:rsidRPr="002B4F8F">
              <w:rPr>
                <w:rFonts w:ascii="Arial" w:hAnsi="Arial" w:cs="Arial"/>
                <w:sz w:val="22"/>
              </w:rPr>
              <w:t>ские,</w:t>
            </w:r>
          </w:p>
          <w:p w:rsidR="009A7D1B" w:rsidRPr="002B4F8F" w:rsidRDefault="009A7D1B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</w:t>
            </w:r>
            <w:r w:rsidR="007E7E96"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лабораторные ко</w:t>
            </w:r>
            <w:r w:rsidRPr="002B4F8F">
              <w:rPr>
                <w:rFonts w:ascii="Arial" w:hAnsi="Arial" w:cs="Arial"/>
                <w:sz w:val="22"/>
              </w:rPr>
              <w:t>р</w:t>
            </w:r>
            <w:r w:rsidRPr="002B4F8F">
              <w:rPr>
                <w:rFonts w:ascii="Arial" w:hAnsi="Arial" w:cs="Arial"/>
                <w:sz w:val="22"/>
              </w:rPr>
              <w:t>пуса</w:t>
            </w:r>
          </w:p>
        </w:tc>
      </w:tr>
      <w:tr w:rsidR="00E95E0A" w:rsidRPr="006A5821" w:rsidTr="00E95E0A">
        <w:trPr>
          <w:trHeight w:val="2874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Default="00E95E0A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Объекты научных и научно-исследовательских организаций без производственной базы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стройки, гаражи сл</w:t>
            </w:r>
            <w:r w:rsidRPr="002B4F8F">
              <w:rPr>
                <w:rFonts w:ascii="Arial" w:hAnsi="Arial" w:cs="Arial"/>
                <w:sz w:val="22"/>
              </w:rPr>
              <w:t>у</w:t>
            </w:r>
            <w:r w:rsidRPr="002B4F8F">
              <w:rPr>
                <w:rFonts w:ascii="Arial" w:hAnsi="Arial" w:cs="Arial"/>
                <w:sz w:val="22"/>
              </w:rPr>
              <w:t>жебного автотран</w:t>
            </w:r>
            <w:r w:rsidRPr="002B4F8F">
              <w:rPr>
                <w:rFonts w:ascii="Arial" w:hAnsi="Arial" w:cs="Arial"/>
                <w:sz w:val="22"/>
              </w:rPr>
              <w:t>с</w:t>
            </w:r>
            <w:r w:rsidRPr="002B4F8F">
              <w:rPr>
                <w:rFonts w:ascii="Arial" w:hAnsi="Arial" w:cs="Arial"/>
                <w:sz w:val="22"/>
              </w:rPr>
              <w:t>порта, лабораторные корпуса</w:t>
            </w:r>
          </w:p>
        </w:tc>
      </w:tr>
      <w:tr w:rsidR="00E95E0A" w:rsidRPr="006A5821" w:rsidTr="00F268F9">
        <w:trPr>
          <w:trHeight w:val="5851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Амбулаторно-поликлинические учреждения.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Медицинские це</w:t>
            </w:r>
            <w:r w:rsidRPr="002B4F8F">
              <w:rPr>
                <w:rFonts w:ascii="Arial" w:hAnsi="Arial" w:cs="Arial"/>
                <w:sz w:val="22"/>
              </w:rPr>
              <w:t>н</w:t>
            </w:r>
            <w:r w:rsidRPr="002B4F8F">
              <w:rPr>
                <w:rFonts w:ascii="Arial" w:hAnsi="Arial" w:cs="Arial"/>
                <w:sz w:val="22"/>
              </w:rPr>
              <w:t>тры, в т.ч. научно-практические.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Учреждения охр</w:t>
            </w:r>
            <w:r w:rsidRPr="002B4F8F">
              <w:rPr>
                <w:rFonts w:ascii="Arial" w:hAnsi="Arial" w:cs="Arial"/>
                <w:sz w:val="22"/>
              </w:rPr>
              <w:t>а</w:t>
            </w:r>
            <w:r w:rsidRPr="002B4F8F">
              <w:rPr>
                <w:rFonts w:ascii="Arial" w:hAnsi="Arial" w:cs="Arial"/>
                <w:sz w:val="22"/>
              </w:rPr>
              <w:t>ны материнства и детства.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Учреждения здр</w:t>
            </w:r>
            <w:r w:rsidRPr="002B4F8F">
              <w:rPr>
                <w:rFonts w:ascii="Arial" w:hAnsi="Arial" w:cs="Arial"/>
                <w:sz w:val="22"/>
              </w:rPr>
              <w:t>а</w:t>
            </w:r>
            <w:r w:rsidRPr="002B4F8F">
              <w:rPr>
                <w:rFonts w:ascii="Arial" w:hAnsi="Arial" w:cs="Arial"/>
                <w:sz w:val="22"/>
              </w:rPr>
              <w:t>воохранения по надзору в сфере защиты прав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требителей и бл</w:t>
            </w:r>
            <w:r w:rsidRPr="002B4F8F">
              <w:rPr>
                <w:rFonts w:ascii="Arial" w:hAnsi="Arial" w:cs="Arial"/>
                <w:sz w:val="22"/>
              </w:rPr>
              <w:t>а</w:t>
            </w:r>
            <w:r w:rsidRPr="002B4F8F">
              <w:rPr>
                <w:rFonts w:ascii="Arial" w:hAnsi="Arial" w:cs="Arial"/>
                <w:sz w:val="22"/>
              </w:rPr>
              <w:t>гополучия человека (кроме противочу</w:t>
            </w:r>
            <w:r w:rsidRPr="002B4F8F">
              <w:rPr>
                <w:rFonts w:ascii="Arial" w:hAnsi="Arial" w:cs="Arial"/>
                <w:sz w:val="22"/>
              </w:rPr>
              <w:t>м</w:t>
            </w:r>
            <w:r w:rsidRPr="002B4F8F">
              <w:rPr>
                <w:rFonts w:ascii="Arial" w:hAnsi="Arial" w:cs="Arial"/>
                <w:sz w:val="22"/>
              </w:rPr>
              <w:t>ных  и дезинфекц</w:t>
            </w:r>
            <w:r w:rsidRPr="002B4F8F">
              <w:rPr>
                <w:rFonts w:ascii="Arial" w:hAnsi="Arial" w:cs="Arial"/>
                <w:sz w:val="22"/>
              </w:rPr>
              <w:t>и</w:t>
            </w:r>
            <w:r w:rsidRPr="002B4F8F">
              <w:rPr>
                <w:rFonts w:ascii="Arial" w:hAnsi="Arial" w:cs="Arial"/>
                <w:sz w:val="22"/>
              </w:rPr>
              <w:t>онных центров (станций).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Аптечные учрежд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ния.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Медицинские каб</w:t>
            </w:r>
            <w:r w:rsidRPr="002B4F8F">
              <w:rPr>
                <w:rFonts w:ascii="Arial" w:hAnsi="Arial" w:cs="Arial"/>
                <w:sz w:val="22"/>
              </w:rPr>
              <w:t>и</w:t>
            </w:r>
            <w:r w:rsidRPr="002B4F8F">
              <w:rPr>
                <w:rFonts w:ascii="Arial" w:hAnsi="Arial" w:cs="Arial"/>
                <w:sz w:val="22"/>
              </w:rPr>
              <w:t>неты.</w:t>
            </w:r>
          </w:p>
        </w:tc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 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стройки; лаборатории, прачечные, пищебл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ки, столовые, морги, гаражи служебного и специального авт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транспорта.</w:t>
            </w:r>
          </w:p>
          <w:p w:rsidR="00E95E0A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 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стройки;</w:t>
            </w:r>
          </w:p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-гаражи служебного и специального авт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транспорта.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E95E0A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стройки,</w:t>
            </w:r>
          </w:p>
          <w:p w:rsidR="00E95E0A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 xml:space="preserve"> гаражи служебного автотранспорта, </w:t>
            </w:r>
          </w:p>
          <w:p w:rsidR="00E95E0A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лабораторные ко</w:t>
            </w:r>
            <w:r w:rsidRPr="002B4F8F">
              <w:rPr>
                <w:rFonts w:ascii="Arial" w:hAnsi="Arial" w:cs="Arial"/>
                <w:sz w:val="22"/>
              </w:rPr>
              <w:t>р</w:t>
            </w:r>
            <w:r w:rsidRPr="002B4F8F">
              <w:rPr>
                <w:rFonts w:ascii="Arial" w:hAnsi="Arial" w:cs="Arial"/>
                <w:sz w:val="22"/>
              </w:rPr>
              <w:t>пуса,</w:t>
            </w:r>
          </w:p>
          <w:p w:rsidR="00E95E0A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прачечные, пищ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 xml:space="preserve">блоки, </w:t>
            </w:r>
          </w:p>
          <w:p w:rsidR="00E95E0A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столовые,</w:t>
            </w:r>
          </w:p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 xml:space="preserve">морги. </w:t>
            </w:r>
          </w:p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F407C2">
        <w:trPr>
          <w:trHeight w:val="9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Административные здания для разм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щения органов управления</w:t>
            </w:r>
          </w:p>
        </w:tc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F407C2">
        <w:trPr>
          <w:trHeight w:val="641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Объекты для ра</w:t>
            </w:r>
            <w:r w:rsidRPr="002B4F8F">
              <w:rPr>
                <w:rFonts w:ascii="Arial" w:hAnsi="Arial" w:cs="Arial"/>
                <w:sz w:val="22"/>
              </w:rPr>
              <w:t>з</w:t>
            </w:r>
            <w:r w:rsidRPr="002B4F8F">
              <w:rPr>
                <w:rFonts w:ascii="Arial" w:hAnsi="Arial" w:cs="Arial"/>
                <w:sz w:val="22"/>
              </w:rPr>
              <w:t>мещения органов по обеспечению з</w:t>
            </w:r>
            <w:r w:rsidRPr="002B4F8F">
              <w:rPr>
                <w:rFonts w:ascii="Arial" w:hAnsi="Arial" w:cs="Arial"/>
                <w:sz w:val="22"/>
              </w:rPr>
              <w:t>а</w:t>
            </w:r>
            <w:r w:rsidRPr="002B4F8F">
              <w:rPr>
                <w:rFonts w:ascii="Arial" w:hAnsi="Arial" w:cs="Arial"/>
                <w:sz w:val="22"/>
              </w:rPr>
              <w:t>конности и охраны порядка.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F407C2">
        <w:trPr>
          <w:trHeight w:val="332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</w:t>
            </w: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Объекты для пр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доставления соц</w:t>
            </w:r>
            <w:r w:rsidRPr="002B4F8F">
              <w:rPr>
                <w:rFonts w:ascii="Arial" w:hAnsi="Arial" w:cs="Arial"/>
                <w:sz w:val="22"/>
              </w:rPr>
              <w:t>и</w:t>
            </w:r>
            <w:r w:rsidRPr="002B4F8F">
              <w:rPr>
                <w:rFonts w:ascii="Arial" w:hAnsi="Arial" w:cs="Arial"/>
                <w:sz w:val="22"/>
              </w:rPr>
              <w:t>альных услуг</w:t>
            </w:r>
          </w:p>
        </w:tc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F407C2">
        <w:trPr>
          <w:trHeight w:val="293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 xml:space="preserve">Учебные корпуса </w:t>
            </w:r>
            <w:r w:rsidRPr="002B4F8F">
              <w:rPr>
                <w:rFonts w:ascii="Arial" w:hAnsi="Arial" w:cs="Arial"/>
                <w:sz w:val="22"/>
              </w:rPr>
              <w:lastRenderedPageBreak/>
              <w:t>специализирова</w:t>
            </w:r>
            <w:r w:rsidRPr="002B4F8F">
              <w:rPr>
                <w:rFonts w:ascii="Arial" w:hAnsi="Arial" w:cs="Arial"/>
                <w:sz w:val="22"/>
              </w:rPr>
              <w:t>н</w:t>
            </w:r>
            <w:r w:rsidRPr="002B4F8F">
              <w:rPr>
                <w:rFonts w:ascii="Arial" w:hAnsi="Arial" w:cs="Arial"/>
                <w:sz w:val="22"/>
              </w:rPr>
              <w:t>ных спортивных учебных учрежд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ний.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Спортивные пл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щадки, спортядра, спортивные корп</w:t>
            </w:r>
            <w:r w:rsidRPr="002B4F8F">
              <w:rPr>
                <w:rFonts w:ascii="Arial" w:hAnsi="Arial" w:cs="Arial"/>
                <w:sz w:val="22"/>
              </w:rPr>
              <w:t>у</w:t>
            </w:r>
            <w:r w:rsidRPr="002B4F8F">
              <w:rPr>
                <w:rFonts w:ascii="Arial" w:hAnsi="Arial" w:cs="Arial"/>
                <w:sz w:val="22"/>
              </w:rPr>
              <w:t>са, бассейны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lastRenderedPageBreak/>
              <w:t>- 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lastRenderedPageBreak/>
              <w:t>стройки;</w:t>
            </w:r>
          </w:p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 гаражи служебного и специального авт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транспорта.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lastRenderedPageBreak/>
              <w:t>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lastRenderedPageBreak/>
              <w:t>стройки, гаражи сл</w:t>
            </w:r>
            <w:r w:rsidRPr="002B4F8F">
              <w:rPr>
                <w:rFonts w:ascii="Arial" w:hAnsi="Arial" w:cs="Arial"/>
                <w:sz w:val="22"/>
              </w:rPr>
              <w:t>у</w:t>
            </w:r>
            <w:r w:rsidRPr="002B4F8F">
              <w:rPr>
                <w:rFonts w:ascii="Arial" w:hAnsi="Arial" w:cs="Arial"/>
                <w:sz w:val="22"/>
              </w:rPr>
              <w:t>жебного и специал</w:t>
            </w:r>
            <w:r w:rsidRPr="002B4F8F">
              <w:rPr>
                <w:rFonts w:ascii="Arial" w:hAnsi="Arial" w:cs="Arial"/>
                <w:sz w:val="22"/>
              </w:rPr>
              <w:t>ь</w:t>
            </w:r>
            <w:r w:rsidRPr="002B4F8F">
              <w:rPr>
                <w:rFonts w:ascii="Arial" w:hAnsi="Arial" w:cs="Arial"/>
                <w:sz w:val="22"/>
              </w:rPr>
              <w:t>ного автотранспорта.</w:t>
            </w:r>
          </w:p>
        </w:tc>
      </w:tr>
      <w:tr w:rsidR="00E95E0A" w:rsidRPr="006A5821" w:rsidTr="00E95E0A">
        <w:trPr>
          <w:trHeight w:val="2599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Объекты образ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вательных учре</w:t>
            </w:r>
            <w:r w:rsidRPr="002B4F8F">
              <w:rPr>
                <w:rFonts w:ascii="Arial" w:hAnsi="Arial" w:cs="Arial"/>
                <w:sz w:val="22"/>
              </w:rPr>
              <w:t>ж</w:t>
            </w:r>
            <w:r w:rsidRPr="002B4F8F">
              <w:rPr>
                <w:rFonts w:ascii="Arial" w:hAnsi="Arial" w:cs="Arial"/>
                <w:sz w:val="22"/>
              </w:rPr>
              <w:t>дений и научных организаций в о</w:t>
            </w:r>
            <w:r w:rsidRPr="002B4F8F">
              <w:rPr>
                <w:rFonts w:ascii="Arial" w:hAnsi="Arial" w:cs="Arial"/>
                <w:sz w:val="22"/>
              </w:rPr>
              <w:t>б</w:t>
            </w:r>
            <w:r w:rsidRPr="002B4F8F">
              <w:rPr>
                <w:rFonts w:ascii="Arial" w:hAnsi="Arial" w:cs="Arial"/>
                <w:sz w:val="22"/>
              </w:rPr>
              <w:t>ласти физической культуры и спорта, спортивные корп</w:t>
            </w:r>
            <w:r w:rsidRPr="002B4F8F">
              <w:rPr>
                <w:rFonts w:ascii="Arial" w:hAnsi="Arial" w:cs="Arial"/>
                <w:sz w:val="22"/>
              </w:rPr>
              <w:t>у</w:t>
            </w:r>
            <w:r w:rsidRPr="002B4F8F">
              <w:rPr>
                <w:rFonts w:ascii="Arial" w:hAnsi="Arial" w:cs="Arial"/>
                <w:sz w:val="22"/>
              </w:rPr>
              <w:t>са, спортивные площадки, бассе</w:t>
            </w:r>
            <w:r w:rsidRPr="002B4F8F">
              <w:rPr>
                <w:rFonts w:ascii="Arial" w:hAnsi="Arial" w:cs="Arial"/>
                <w:sz w:val="22"/>
              </w:rPr>
              <w:t>й</w:t>
            </w:r>
            <w:r w:rsidRPr="002B4F8F">
              <w:rPr>
                <w:rFonts w:ascii="Arial" w:hAnsi="Arial" w:cs="Arial"/>
                <w:sz w:val="22"/>
              </w:rPr>
              <w:t>ны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E95E0A"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Кинотеатры</w:t>
            </w:r>
          </w:p>
        </w:tc>
        <w:tc>
          <w:tcPr>
            <w:tcW w:w="2552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95E0A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стройки,</w:t>
            </w:r>
          </w:p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 xml:space="preserve"> гаражи служебного автотранспорта, производственные мастерские при н</w:t>
            </w:r>
            <w:r w:rsidRPr="002B4F8F">
              <w:rPr>
                <w:rFonts w:ascii="Arial" w:hAnsi="Arial" w:cs="Arial"/>
                <w:sz w:val="22"/>
              </w:rPr>
              <w:t>а</w:t>
            </w:r>
            <w:r w:rsidRPr="002B4F8F">
              <w:rPr>
                <w:rFonts w:ascii="Arial" w:hAnsi="Arial" w:cs="Arial"/>
                <w:sz w:val="22"/>
              </w:rPr>
              <w:t>родных музеях с производством изд</w:t>
            </w:r>
            <w:r w:rsidRPr="002B4F8F">
              <w:rPr>
                <w:rFonts w:ascii="Arial" w:hAnsi="Arial" w:cs="Arial"/>
                <w:sz w:val="22"/>
              </w:rPr>
              <w:t>е</w:t>
            </w:r>
            <w:r w:rsidRPr="002B4F8F">
              <w:rPr>
                <w:rFonts w:ascii="Arial" w:hAnsi="Arial" w:cs="Arial"/>
                <w:sz w:val="22"/>
              </w:rPr>
              <w:t>лий народного тво</w:t>
            </w:r>
            <w:r w:rsidRPr="002B4F8F">
              <w:rPr>
                <w:rFonts w:ascii="Arial" w:hAnsi="Arial" w:cs="Arial"/>
                <w:sz w:val="22"/>
              </w:rPr>
              <w:t>р</w:t>
            </w:r>
            <w:r w:rsidRPr="002B4F8F">
              <w:rPr>
                <w:rFonts w:ascii="Arial" w:hAnsi="Arial" w:cs="Arial"/>
                <w:sz w:val="22"/>
              </w:rPr>
              <w:t>чества</w:t>
            </w:r>
          </w:p>
        </w:tc>
      </w:tr>
      <w:tr w:rsidR="00E95E0A" w:rsidRPr="006A5821" w:rsidTr="00F407C2">
        <w:trPr>
          <w:trHeight w:val="114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Культурно-досуговые центры 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Дворцы и дома культуры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F407C2"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Музеи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F407C2">
        <w:trPr>
          <w:trHeight w:val="96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Учреждения д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полнительного о</w:t>
            </w:r>
            <w:r w:rsidRPr="002B4F8F">
              <w:rPr>
                <w:rFonts w:ascii="Arial" w:hAnsi="Arial" w:cs="Arial"/>
                <w:sz w:val="22"/>
              </w:rPr>
              <w:t>б</w:t>
            </w:r>
            <w:r w:rsidRPr="002B4F8F">
              <w:rPr>
                <w:rFonts w:ascii="Arial" w:hAnsi="Arial" w:cs="Arial"/>
                <w:sz w:val="22"/>
              </w:rPr>
              <w:t>разования детей и взрослых.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Клубы</w:t>
            </w:r>
          </w:p>
          <w:p w:rsidR="00E95E0A" w:rsidRPr="002B4F8F" w:rsidRDefault="00E95E0A" w:rsidP="002037B0">
            <w:pPr>
              <w:keepNext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Библиотеки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F407C2">
        <w:trPr>
          <w:trHeight w:val="9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 Офисы и банки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F407C2">
        <w:trPr>
          <w:trHeight w:val="9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Отделения почт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вой связи, иные у</w:t>
            </w:r>
            <w:r w:rsidRPr="002B4F8F">
              <w:rPr>
                <w:rFonts w:ascii="Arial" w:hAnsi="Arial" w:cs="Arial"/>
                <w:sz w:val="22"/>
              </w:rPr>
              <w:t>ч</w:t>
            </w:r>
            <w:r w:rsidRPr="002B4F8F">
              <w:rPr>
                <w:rFonts w:ascii="Arial" w:hAnsi="Arial" w:cs="Arial"/>
                <w:sz w:val="22"/>
              </w:rPr>
              <w:t>реждения орган</w:t>
            </w:r>
            <w:r w:rsidRPr="002B4F8F">
              <w:rPr>
                <w:rFonts w:ascii="Arial" w:hAnsi="Arial" w:cs="Arial"/>
                <w:sz w:val="22"/>
              </w:rPr>
              <w:t>и</w:t>
            </w:r>
            <w:r w:rsidRPr="002B4F8F">
              <w:rPr>
                <w:rFonts w:ascii="Arial" w:hAnsi="Arial" w:cs="Arial"/>
                <w:sz w:val="22"/>
              </w:rPr>
              <w:t>заций почтовой связи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</w:tr>
      <w:tr w:rsidR="00E95E0A" w:rsidRPr="006A5821" w:rsidTr="00F407C2">
        <w:trPr>
          <w:trHeight w:val="480"/>
        </w:trPr>
        <w:tc>
          <w:tcPr>
            <w:tcW w:w="229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E95E0A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Р</w:t>
            </w:r>
            <w:r w:rsidRPr="002B4F8F">
              <w:rPr>
                <w:rFonts w:ascii="Arial" w:hAnsi="Arial" w:cs="Arial"/>
                <w:sz w:val="22"/>
              </w:rPr>
              <w:t>азмещени</w:t>
            </w:r>
            <w:r>
              <w:rPr>
                <w:rFonts w:ascii="Arial" w:hAnsi="Arial" w:cs="Arial"/>
                <w:sz w:val="22"/>
              </w:rPr>
              <w:t>е</w:t>
            </w:r>
          </w:p>
          <w:p w:rsidR="00E95E0A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производственных и административных зданий, строений, с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оружений промы</w:t>
            </w:r>
            <w:r w:rsidRPr="002B4F8F">
              <w:rPr>
                <w:rFonts w:ascii="Arial" w:hAnsi="Arial" w:cs="Arial"/>
                <w:sz w:val="22"/>
              </w:rPr>
              <w:t>ш</w:t>
            </w:r>
            <w:r w:rsidRPr="002B4F8F">
              <w:rPr>
                <w:rFonts w:ascii="Arial" w:hAnsi="Arial" w:cs="Arial"/>
                <w:sz w:val="22"/>
              </w:rPr>
              <w:t xml:space="preserve">ленности, </w:t>
            </w:r>
          </w:p>
          <w:p w:rsidR="00E95E0A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коммунального х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зяйства,</w:t>
            </w:r>
          </w:p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материально-тех</w:t>
            </w: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нического, прод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lastRenderedPageBreak/>
              <w:t>вольственного сна</w:t>
            </w:r>
            <w:r w:rsidRPr="002B4F8F">
              <w:rPr>
                <w:rFonts w:ascii="Arial" w:hAnsi="Arial" w:cs="Arial"/>
                <w:sz w:val="22"/>
              </w:rPr>
              <w:t>б</w:t>
            </w:r>
            <w:r w:rsidRPr="002B4F8F">
              <w:rPr>
                <w:rFonts w:ascii="Arial" w:hAnsi="Arial" w:cs="Arial"/>
                <w:sz w:val="22"/>
              </w:rPr>
              <w:t>жения, сбыта и заг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 xml:space="preserve">товок 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lastRenderedPageBreak/>
              <w:t> Административно-бытовые корпуса предприятий и о</w:t>
            </w:r>
            <w:r w:rsidRPr="002B4F8F">
              <w:rPr>
                <w:rFonts w:ascii="Arial" w:hAnsi="Arial" w:cs="Arial"/>
                <w:sz w:val="22"/>
              </w:rPr>
              <w:t>р</w:t>
            </w:r>
            <w:r w:rsidRPr="002B4F8F">
              <w:rPr>
                <w:rFonts w:ascii="Arial" w:hAnsi="Arial" w:cs="Arial"/>
                <w:sz w:val="22"/>
              </w:rPr>
              <w:t>ганизаций, оказ</w:t>
            </w:r>
            <w:r w:rsidRPr="002B4F8F">
              <w:rPr>
                <w:rFonts w:ascii="Arial" w:hAnsi="Arial" w:cs="Arial"/>
                <w:sz w:val="22"/>
              </w:rPr>
              <w:t>ы</w:t>
            </w:r>
            <w:r w:rsidRPr="002B4F8F">
              <w:rPr>
                <w:rFonts w:ascii="Arial" w:hAnsi="Arial" w:cs="Arial"/>
                <w:sz w:val="22"/>
              </w:rPr>
              <w:t>вающих услуги в жилищно-коммунальном се</w:t>
            </w:r>
            <w:r w:rsidRPr="002B4F8F">
              <w:rPr>
                <w:rFonts w:ascii="Arial" w:hAnsi="Arial" w:cs="Arial"/>
                <w:sz w:val="22"/>
              </w:rPr>
              <w:t>к</w:t>
            </w:r>
            <w:r w:rsidRPr="002B4F8F">
              <w:rPr>
                <w:rFonts w:ascii="Arial" w:hAnsi="Arial" w:cs="Arial"/>
                <w:sz w:val="22"/>
              </w:rPr>
              <w:t>торе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 xml:space="preserve">стройкик; </w:t>
            </w:r>
          </w:p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гаражи для служебн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>го транспорта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95E0A" w:rsidRDefault="00E95E0A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Хозяйственные п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 xml:space="preserve">стройки, </w:t>
            </w:r>
          </w:p>
          <w:p w:rsidR="00E95E0A" w:rsidRPr="002B4F8F" w:rsidRDefault="00E95E0A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гаражи служебного автотранспорта.</w:t>
            </w:r>
          </w:p>
        </w:tc>
      </w:tr>
      <w:tr w:rsidR="00E95E0A" w:rsidRPr="006A5821" w:rsidTr="00F407C2">
        <w:trPr>
          <w:trHeight w:val="2008"/>
        </w:trPr>
        <w:tc>
          <w:tcPr>
            <w:tcW w:w="229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lastRenderedPageBreak/>
              <w:t> </w:t>
            </w:r>
            <w:r>
              <w:rPr>
                <w:rFonts w:ascii="Arial" w:hAnsi="Arial" w:cs="Arial"/>
                <w:sz w:val="22"/>
              </w:rPr>
              <w:t>Р</w:t>
            </w:r>
            <w:r w:rsidRPr="002B4F8F">
              <w:rPr>
                <w:rFonts w:ascii="Arial" w:hAnsi="Arial" w:cs="Arial"/>
                <w:sz w:val="22"/>
              </w:rPr>
              <w:t>азмещени</w:t>
            </w:r>
            <w:r>
              <w:rPr>
                <w:rFonts w:ascii="Arial" w:hAnsi="Arial" w:cs="Arial"/>
                <w:sz w:val="22"/>
              </w:rPr>
              <w:t>е</w:t>
            </w:r>
          </w:p>
          <w:p w:rsidR="00E95E0A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портов,</w:t>
            </w:r>
          </w:p>
          <w:p w:rsidR="00E95E0A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 xml:space="preserve"> водных, железнод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 xml:space="preserve">рожных вокзалов, </w:t>
            </w:r>
          </w:p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2B4F8F">
              <w:rPr>
                <w:rFonts w:ascii="Arial" w:hAnsi="Arial" w:cs="Arial"/>
                <w:sz w:val="22"/>
              </w:rPr>
              <w:t>автодорожных в</w:t>
            </w:r>
            <w:r w:rsidRPr="002B4F8F">
              <w:rPr>
                <w:rFonts w:ascii="Arial" w:hAnsi="Arial" w:cs="Arial"/>
                <w:sz w:val="22"/>
              </w:rPr>
              <w:t>о</w:t>
            </w:r>
            <w:r w:rsidRPr="002B4F8F">
              <w:rPr>
                <w:rFonts w:ascii="Arial" w:hAnsi="Arial" w:cs="Arial"/>
                <w:sz w:val="22"/>
              </w:rPr>
              <w:t xml:space="preserve">кзалов, 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Автовокзалы и а</w:t>
            </w:r>
            <w:r w:rsidRPr="002B4F8F">
              <w:rPr>
                <w:rFonts w:ascii="Arial" w:hAnsi="Arial" w:cs="Arial"/>
                <w:sz w:val="22"/>
              </w:rPr>
              <w:t>в</w:t>
            </w:r>
            <w:r w:rsidRPr="002B4F8F">
              <w:rPr>
                <w:rFonts w:ascii="Arial" w:hAnsi="Arial" w:cs="Arial"/>
                <w:sz w:val="22"/>
              </w:rPr>
              <w:t>тостанции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- гаражи для служе</w:t>
            </w:r>
            <w:r w:rsidRPr="002B4F8F">
              <w:rPr>
                <w:rFonts w:ascii="Arial" w:hAnsi="Arial" w:cs="Arial"/>
                <w:sz w:val="22"/>
              </w:rPr>
              <w:t>б</w:t>
            </w:r>
            <w:r w:rsidRPr="002B4F8F">
              <w:rPr>
                <w:rFonts w:ascii="Arial" w:hAnsi="Arial" w:cs="Arial"/>
                <w:sz w:val="22"/>
              </w:rPr>
              <w:t>ного транспорта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95E0A" w:rsidRPr="002B4F8F" w:rsidRDefault="00E95E0A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 w:rsidRPr="002B4F8F">
              <w:rPr>
                <w:rFonts w:ascii="Arial" w:hAnsi="Arial" w:cs="Arial"/>
                <w:sz w:val="22"/>
              </w:rPr>
              <w:t>Не установлены</w:t>
            </w:r>
          </w:p>
        </w:tc>
      </w:tr>
    </w:tbl>
    <w:p w:rsidR="002C3CF1" w:rsidRPr="006A5821" w:rsidRDefault="002C3CF1" w:rsidP="002037B0">
      <w:pPr>
        <w:pStyle w:val="a4"/>
        <w:keepNext/>
        <w:jc w:val="both"/>
        <w:rPr>
          <w:rFonts w:ascii="Arial" w:hAnsi="Arial" w:cs="Arial"/>
          <w:sz w:val="24"/>
          <w:szCs w:val="24"/>
        </w:rPr>
      </w:pPr>
      <w:r w:rsidRPr="006A5821">
        <w:rPr>
          <w:rFonts w:ascii="Arial" w:hAnsi="Arial" w:cs="Arial"/>
          <w:b/>
          <w:i/>
          <w:sz w:val="24"/>
          <w:szCs w:val="24"/>
        </w:rPr>
        <w:t>**</w:t>
      </w:r>
      <w:r w:rsidRPr="006A5821">
        <w:rPr>
          <w:rFonts w:ascii="Arial" w:hAnsi="Arial" w:cs="Arial"/>
          <w:i/>
          <w:sz w:val="24"/>
          <w:szCs w:val="24"/>
        </w:rPr>
        <w:t>-  дополнительно включены в перечень основных видов разрешенного и</w:t>
      </w:r>
      <w:r w:rsidRPr="006A5821">
        <w:rPr>
          <w:rFonts w:ascii="Arial" w:hAnsi="Arial" w:cs="Arial"/>
          <w:i/>
          <w:sz w:val="24"/>
          <w:szCs w:val="24"/>
        </w:rPr>
        <w:t>с</w:t>
      </w:r>
      <w:r w:rsidRPr="006A5821">
        <w:rPr>
          <w:rFonts w:ascii="Arial" w:hAnsi="Arial" w:cs="Arial"/>
          <w:i/>
          <w:sz w:val="24"/>
          <w:szCs w:val="24"/>
        </w:rPr>
        <w:t>пользования земельных участков и объектов капитального строительства (</w:t>
      </w:r>
      <w:r w:rsidRPr="006A5821">
        <w:rPr>
          <w:rFonts w:ascii="Arial" w:hAnsi="Arial" w:cs="Arial"/>
          <w:sz w:val="24"/>
          <w:szCs w:val="24"/>
        </w:rPr>
        <w:t>«Проект внесения изменений в Правила землепользования и застройки Синявск</w:t>
      </w:r>
      <w:r w:rsidRPr="006A5821">
        <w:rPr>
          <w:rFonts w:ascii="Arial" w:hAnsi="Arial" w:cs="Arial"/>
          <w:sz w:val="24"/>
          <w:szCs w:val="24"/>
        </w:rPr>
        <w:t>о</w:t>
      </w:r>
      <w:r w:rsidRPr="006A5821">
        <w:rPr>
          <w:rFonts w:ascii="Arial" w:hAnsi="Arial" w:cs="Arial"/>
          <w:sz w:val="24"/>
          <w:szCs w:val="24"/>
        </w:rPr>
        <w:t xml:space="preserve">го сельского поселения  (муниципальный контракт №610/16 от 04.05.2016г.) </w:t>
      </w:r>
    </w:p>
    <w:p w:rsidR="00403A20" w:rsidRPr="006A5821" w:rsidRDefault="00403A20" w:rsidP="002037B0">
      <w:pPr>
        <w:keepNext/>
        <w:spacing w:before="100" w:after="10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6A5821">
        <w:rPr>
          <w:rFonts w:ascii="Arial" w:hAnsi="Arial" w:cs="Arial"/>
          <w:sz w:val="24"/>
          <w:szCs w:val="24"/>
        </w:rPr>
        <w:t>2. Перечень условно разрешённых видов использования объектов капитального строительства и земельных участков: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8"/>
        <w:gridCol w:w="2127"/>
        <w:gridCol w:w="2268"/>
        <w:gridCol w:w="2835"/>
      </w:tblGrid>
      <w:tr w:rsidR="009A7D1B" w:rsidRPr="006A5821" w:rsidTr="00E95E0A">
        <w:trPr>
          <w:trHeight w:val="390"/>
          <w:tblHeader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9A7D1B" w:rsidRPr="00E95E0A" w:rsidRDefault="009A7D1B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E95E0A">
              <w:rPr>
                <w:rFonts w:ascii="Arial" w:hAnsi="Arial" w:cs="Arial"/>
                <w:b/>
                <w:color w:val="C00000"/>
                <w:sz w:val="22"/>
              </w:rPr>
              <w:t>Условно разрешё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н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ные виды испол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ь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зования земельного участка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9A7D1B" w:rsidRPr="00E95E0A" w:rsidRDefault="009A7D1B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E95E0A">
              <w:rPr>
                <w:rFonts w:ascii="Arial" w:hAnsi="Arial" w:cs="Arial"/>
                <w:b/>
                <w:color w:val="C00000"/>
                <w:sz w:val="22"/>
              </w:rPr>
              <w:t>Условно разр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е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шённые виды и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с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пользования об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ъ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ектов капитальн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о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го строительства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9A7D1B" w:rsidRPr="00E95E0A" w:rsidRDefault="009A7D1B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Вспомогательные  виды использов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а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ния земельных участков (устано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в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ленные к условно разрешённым)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9A7D1B" w:rsidRPr="00E95E0A" w:rsidRDefault="009A7D1B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Вспомогательные  виды использования объектов капитального стро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и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тельства (установле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н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ные к условно разр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е</w:t>
            </w:r>
            <w:r w:rsidRPr="00E95E0A">
              <w:rPr>
                <w:rFonts w:ascii="Arial" w:hAnsi="Arial" w:cs="Arial"/>
                <w:b/>
                <w:color w:val="C00000"/>
                <w:sz w:val="22"/>
              </w:rPr>
              <w:t>шённым)</w:t>
            </w:r>
          </w:p>
        </w:tc>
      </w:tr>
      <w:tr w:rsidR="005C4C44" w:rsidRPr="006A5821" w:rsidTr="005C4C44">
        <w:trPr>
          <w:trHeight w:val="4119"/>
        </w:trPr>
        <w:tc>
          <w:tcPr>
            <w:tcW w:w="2298" w:type="dxa"/>
            <w:vMerge w:val="restart"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</w:tcPr>
          <w:p w:rsidR="005C4C44" w:rsidRDefault="005C4C44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Размещени</w:t>
            </w:r>
            <w:r>
              <w:rPr>
                <w:rFonts w:ascii="Arial" w:hAnsi="Arial" w:cs="Arial"/>
                <w:sz w:val="22"/>
              </w:rPr>
              <w:t>е</w:t>
            </w:r>
            <w:r w:rsidRPr="00E95E0A">
              <w:rPr>
                <w:rFonts w:ascii="Arial" w:hAnsi="Arial" w:cs="Arial"/>
                <w:sz w:val="22"/>
              </w:rPr>
              <w:t xml:space="preserve"> </w:t>
            </w:r>
          </w:p>
          <w:p w:rsidR="005C4C44" w:rsidRDefault="005C4C44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--</w:t>
            </w:r>
            <w:r w:rsidRPr="00E95E0A">
              <w:rPr>
                <w:rFonts w:ascii="Arial" w:hAnsi="Arial" w:cs="Arial"/>
                <w:sz w:val="22"/>
              </w:rPr>
              <w:t>объектов торговли,  общественного пит</w:t>
            </w:r>
            <w:r w:rsidRPr="00E95E0A">
              <w:rPr>
                <w:rFonts w:ascii="Arial" w:hAnsi="Arial" w:cs="Arial"/>
                <w:sz w:val="22"/>
              </w:rPr>
              <w:t>а</w:t>
            </w:r>
            <w:r w:rsidRPr="00E95E0A">
              <w:rPr>
                <w:rFonts w:ascii="Arial" w:hAnsi="Arial" w:cs="Arial"/>
                <w:sz w:val="22"/>
              </w:rPr>
              <w:t xml:space="preserve">ния </w:t>
            </w:r>
            <w:r>
              <w:rPr>
                <w:rFonts w:ascii="Arial" w:hAnsi="Arial" w:cs="Arial"/>
                <w:sz w:val="22"/>
              </w:rPr>
              <w:t>;</w:t>
            </w:r>
          </w:p>
          <w:p w:rsidR="005C4C44" w:rsidRPr="00E95E0A" w:rsidRDefault="005C4C44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-</w:t>
            </w:r>
            <w:r w:rsidRPr="00E95E0A">
              <w:rPr>
                <w:rFonts w:ascii="Arial" w:hAnsi="Arial" w:cs="Arial"/>
                <w:sz w:val="22"/>
              </w:rPr>
              <w:t>бытового обслуж</w:t>
            </w:r>
            <w:r w:rsidRPr="00E95E0A">
              <w:rPr>
                <w:rFonts w:ascii="Arial" w:hAnsi="Arial" w:cs="Arial"/>
                <w:sz w:val="22"/>
              </w:rPr>
              <w:t>и</w:t>
            </w:r>
            <w:r w:rsidRPr="00E95E0A">
              <w:rPr>
                <w:rFonts w:ascii="Arial" w:hAnsi="Arial" w:cs="Arial"/>
                <w:sz w:val="22"/>
              </w:rPr>
              <w:t>вания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4C44" w:rsidRDefault="005C4C44" w:rsidP="002037B0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 Химчистки,</w:t>
            </w:r>
          </w:p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 xml:space="preserve"> прачечные</w:t>
            </w:r>
          </w:p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Культовые объе</w:t>
            </w:r>
            <w:r w:rsidRPr="00E95E0A">
              <w:rPr>
                <w:rFonts w:ascii="Arial" w:hAnsi="Arial" w:cs="Arial"/>
                <w:sz w:val="22"/>
              </w:rPr>
              <w:t>к</w:t>
            </w:r>
            <w:r w:rsidRPr="00E95E0A">
              <w:rPr>
                <w:rFonts w:ascii="Arial" w:hAnsi="Arial" w:cs="Arial"/>
                <w:sz w:val="22"/>
              </w:rPr>
              <w:t>ты 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-хозяйственные п</w:t>
            </w:r>
            <w:r w:rsidRPr="00E95E0A">
              <w:rPr>
                <w:rFonts w:ascii="Arial" w:hAnsi="Arial" w:cs="Arial"/>
                <w:sz w:val="22"/>
              </w:rPr>
              <w:t>о</w:t>
            </w:r>
            <w:r w:rsidRPr="00E95E0A">
              <w:rPr>
                <w:rFonts w:ascii="Arial" w:hAnsi="Arial" w:cs="Arial"/>
                <w:sz w:val="22"/>
              </w:rPr>
              <w:t xml:space="preserve">стройки, </w:t>
            </w:r>
          </w:p>
          <w:p w:rsidR="005C4C44" w:rsidRDefault="005C4C44" w:rsidP="002037B0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-строения и соор</w:t>
            </w:r>
            <w:r w:rsidRPr="00E95E0A">
              <w:rPr>
                <w:rFonts w:ascii="Arial" w:hAnsi="Arial" w:cs="Arial"/>
                <w:sz w:val="22"/>
              </w:rPr>
              <w:t>у</w:t>
            </w:r>
            <w:r w:rsidRPr="00E95E0A">
              <w:rPr>
                <w:rFonts w:ascii="Arial" w:hAnsi="Arial" w:cs="Arial"/>
                <w:sz w:val="22"/>
              </w:rPr>
              <w:t>жения вспомог</w:t>
            </w:r>
            <w:r w:rsidRPr="00E95E0A">
              <w:rPr>
                <w:rFonts w:ascii="Arial" w:hAnsi="Arial" w:cs="Arial"/>
                <w:sz w:val="22"/>
              </w:rPr>
              <w:t>а</w:t>
            </w:r>
            <w:r w:rsidRPr="00E95E0A">
              <w:rPr>
                <w:rFonts w:ascii="Arial" w:hAnsi="Arial" w:cs="Arial"/>
                <w:sz w:val="22"/>
              </w:rPr>
              <w:t>тельного назнач</w:t>
            </w:r>
            <w:r w:rsidRPr="00E95E0A">
              <w:rPr>
                <w:rFonts w:ascii="Arial" w:hAnsi="Arial" w:cs="Arial"/>
                <w:sz w:val="22"/>
              </w:rPr>
              <w:t>е</w:t>
            </w:r>
            <w:r w:rsidRPr="00E95E0A">
              <w:rPr>
                <w:rFonts w:ascii="Arial" w:hAnsi="Arial" w:cs="Arial"/>
                <w:sz w:val="22"/>
              </w:rPr>
              <w:t>ния для отправл</w:t>
            </w:r>
            <w:r w:rsidRPr="00E95E0A">
              <w:rPr>
                <w:rFonts w:ascii="Arial" w:hAnsi="Arial" w:cs="Arial"/>
                <w:sz w:val="22"/>
              </w:rPr>
              <w:t>е</w:t>
            </w:r>
            <w:r w:rsidRPr="00E95E0A">
              <w:rPr>
                <w:rFonts w:ascii="Arial" w:hAnsi="Arial" w:cs="Arial"/>
                <w:sz w:val="22"/>
              </w:rPr>
              <w:t>ния культа,</w:t>
            </w:r>
          </w:p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 xml:space="preserve"> - здания для ра</w:t>
            </w:r>
            <w:r w:rsidRPr="00E95E0A">
              <w:rPr>
                <w:rFonts w:ascii="Arial" w:hAnsi="Arial" w:cs="Arial"/>
                <w:sz w:val="22"/>
              </w:rPr>
              <w:t>з</w:t>
            </w:r>
            <w:r w:rsidRPr="00E95E0A">
              <w:rPr>
                <w:rFonts w:ascii="Arial" w:hAnsi="Arial" w:cs="Arial"/>
                <w:sz w:val="22"/>
              </w:rPr>
              <w:t>мещения благотв</w:t>
            </w:r>
            <w:r w:rsidRPr="00E95E0A">
              <w:rPr>
                <w:rFonts w:ascii="Arial" w:hAnsi="Arial" w:cs="Arial"/>
                <w:sz w:val="22"/>
              </w:rPr>
              <w:t>о</w:t>
            </w:r>
            <w:r w:rsidRPr="00E95E0A">
              <w:rPr>
                <w:rFonts w:ascii="Arial" w:hAnsi="Arial" w:cs="Arial"/>
                <w:sz w:val="22"/>
              </w:rPr>
              <w:t>рительных учре</w:t>
            </w:r>
            <w:r w:rsidRPr="00E95E0A">
              <w:rPr>
                <w:rFonts w:ascii="Arial" w:hAnsi="Arial" w:cs="Arial"/>
                <w:sz w:val="22"/>
              </w:rPr>
              <w:t>ж</w:t>
            </w:r>
            <w:r w:rsidRPr="00E95E0A">
              <w:rPr>
                <w:rFonts w:ascii="Arial" w:hAnsi="Arial" w:cs="Arial"/>
                <w:sz w:val="22"/>
              </w:rPr>
              <w:t>дений, в т.ч. прои</w:t>
            </w:r>
            <w:r w:rsidRPr="00E95E0A">
              <w:rPr>
                <w:rFonts w:ascii="Arial" w:hAnsi="Arial" w:cs="Arial"/>
                <w:sz w:val="22"/>
              </w:rPr>
              <w:t>з</w:t>
            </w:r>
            <w:r w:rsidRPr="00E95E0A">
              <w:rPr>
                <w:rFonts w:ascii="Arial" w:hAnsi="Arial" w:cs="Arial"/>
                <w:sz w:val="22"/>
              </w:rPr>
              <w:t>водственного н</w:t>
            </w:r>
            <w:r w:rsidRPr="00E95E0A">
              <w:rPr>
                <w:rFonts w:ascii="Arial" w:hAnsi="Arial" w:cs="Arial"/>
                <w:sz w:val="22"/>
              </w:rPr>
              <w:t>а</w:t>
            </w:r>
            <w:r w:rsidRPr="00E95E0A">
              <w:rPr>
                <w:rFonts w:ascii="Arial" w:hAnsi="Arial" w:cs="Arial"/>
                <w:sz w:val="22"/>
              </w:rPr>
              <w:t>значения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E95E0A">
              <w:rPr>
                <w:rFonts w:ascii="Arial" w:hAnsi="Arial" w:cs="Arial"/>
                <w:sz w:val="22"/>
              </w:rPr>
              <w:t>Хозяйственные постро</w:t>
            </w:r>
            <w:r w:rsidRPr="00E95E0A">
              <w:rPr>
                <w:rFonts w:ascii="Arial" w:hAnsi="Arial" w:cs="Arial"/>
                <w:sz w:val="22"/>
              </w:rPr>
              <w:t>й</w:t>
            </w:r>
            <w:r w:rsidRPr="00E95E0A">
              <w:rPr>
                <w:rFonts w:ascii="Arial" w:hAnsi="Arial" w:cs="Arial"/>
                <w:sz w:val="22"/>
              </w:rPr>
              <w:t>ки.</w:t>
            </w:r>
          </w:p>
          <w:p w:rsidR="005C4C44" w:rsidRPr="00E95E0A" w:rsidRDefault="005C4C44" w:rsidP="002037B0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E95E0A">
              <w:rPr>
                <w:rFonts w:ascii="Arial" w:hAnsi="Arial" w:cs="Arial"/>
                <w:sz w:val="22"/>
              </w:rPr>
              <w:t>Строения и сооружения вспомогательного назн</w:t>
            </w:r>
            <w:r w:rsidRPr="00E95E0A">
              <w:rPr>
                <w:rFonts w:ascii="Arial" w:hAnsi="Arial" w:cs="Arial"/>
                <w:sz w:val="22"/>
              </w:rPr>
              <w:t>а</w:t>
            </w:r>
            <w:r w:rsidRPr="00E95E0A">
              <w:rPr>
                <w:rFonts w:ascii="Arial" w:hAnsi="Arial" w:cs="Arial"/>
                <w:sz w:val="22"/>
              </w:rPr>
              <w:t>чения для отправления культа.</w:t>
            </w:r>
          </w:p>
          <w:p w:rsidR="005C4C44" w:rsidRPr="00E95E0A" w:rsidRDefault="005C4C44" w:rsidP="002037B0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E95E0A">
              <w:rPr>
                <w:rFonts w:ascii="Arial" w:hAnsi="Arial" w:cs="Arial"/>
                <w:sz w:val="22"/>
              </w:rPr>
              <w:t>Здания для размещения благотворительных у</w:t>
            </w:r>
            <w:r w:rsidRPr="00E95E0A">
              <w:rPr>
                <w:rFonts w:ascii="Arial" w:hAnsi="Arial" w:cs="Arial"/>
                <w:sz w:val="22"/>
              </w:rPr>
              <w:t>ч</w:t>
            </w:r>
            <w:r w:rsidRPr="00E95E0A">
              <w:rPr>
                <w:rFonts w:ascii="Arial" w:hAnsi="Arial" w:cs="Arial"/>
                <w:sz w:val="22"/>
              </w:rPr>
              <w:t>реждений, в т.ч. прои</w:t>
            </w:r>
            <w:r w:rsidRPr="00E95E0A">
              <w:rPr>
                <w:rFonts w:ascii="Arial" w:hAnsi="Arial" w:cs="Arial"/>
                <w:sz w:val="22"/>
              </w:rPr>
              <w:t>з</w:t>
            </w:r>
            <w:r w:rsidRPr="00E95E0A">
              <w:rPr>
                <w:rFonts w:ascii="Arial" w:hAnsi="Arial" w:cs="Arial"/>
                <w:sz w:val="22"/>
              </w:rPr>
              <w:t>водственного назнач</w:t>
            </w:r>
            <w:r w:rsidRPr="00E95E0A">
              <w:rPr>
                <w:rFonts w:ascii="Arial" w:hAnsi="Arial" w:cs="Arial"/>
                <w:sz w:val="22"/>
              </w:rPr>
              <w:t>е</w:t>
            </w:r>
            <w:r w:rsidRPr="00E95E0A">
              <w:rPr>
                <w:rFonts w:ascii="Arial" w:hAnsi="Arial" w:cs="Arial"/>
                <w:sz w:val="22"/>
              </w:rPr>
              <w:t>ния, не требующих уст</w:t>
            </w:r>
            <w:r w:rsidRPr="00E95E0A">
              <w:rPr>
                <w:rFonts w:ascii="Arial" w:hAnsi="Arial" w:cs="Arial"/>
                <w:sz w:val="22"/>
              </w:rPr>
              <w:t>а</w:t>
            </w:r>
            <w:r w:rsidRPr="00E95E0A">
              <w:rPr>
                <w:rFonts w:ascii="Arial" w:hAnsi="Arial" w:cs="Arial"/>
                <w:sz w:val="22"/>
              </w:rPr>
              <w:t>новления санитарно-защитных зон или ра</w:t>
            </w:r>
            <w:r w:rsidRPr="00E95E0A">
              <w:rPr>
                <w:rFonts w:ascii="Arial" w:hAnsi="Arial" w:cs="Arial"/>
                <w:sz w:val="22"/>
              </w:rPr>
              <w:t>з</w:t>
            </w:r>
            <w:r w:rsidRPr="00E95E0A">
              <w:rPr>
                <w:rFonts w:ascii="Arial" w:hAnsi="Arial" w:cs="Arial"/>
                <w:sz w:val="22"/>
              </w:rPr>
              <w:t>рывов.</w:t>
            </w:r>
          </w:p>
        </w:tc>
      </w:tr>
      <w:tr w:rsidR="005C4C44" w:rsidRPr="006A5821" w:rsidTr="005C4C44">
        <w:trPr>
          <w:trHeight w:val="1139"/>
        </w:trPr>
        <w:tc>
          <w:tcPr>
            <w:tcW w:w="229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Pr="00E95E0A">
              <w:rPr>
                <w:rFonts w:ascii="Arial" w:hAnsi="Arial" w:cs="Arial"/>
                <w:sz w:val="22"/>
              </w:rPr>
              <w:t>Розничные рынки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-хозяйственные п</w:t>
            </w:r>
            <w:r w:rsidRPr="00E95E0A">
              <w:rPr>
                <w:rFonts w:ascii="Arial" w:hAnsi="Arial" w:cs="Arial"/>
                <w:sz w:val="22"/>
              </w:rPr>
              <w:t>о</w:t>
            </w:r>
            <w:r w:rsidRPr="00E95E0A">
              <w:rPr>
                <w:rFonts w:ascii="Arial" w:hAnsi="Arial" w:cs="Arial"/>
                <w:sz w:val="22"/>
              </w:rPr>
              <w:t>стройки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C4C44" w:rsidRDefault="005C4C44" w:rsidP="002037B0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Хозяйственные постро</w:t>
            </w:r>
            <w:r w:rsidRPr="00E95E0A">
              <w:rPr>
                <w:rFonts w:ascii="Arial" w:hAnsi="Arial" w:cs="Arial"/>
                <w:sz w:val="22"/>
              </w:rPr>
              <w:t>й</w:t>
            </w:r>
            <w:r w:rsidRPr="00E95E0A">
              <w:rPr>
                <w:rFonts w:ascii="Arial" w:hAnsi="Arial" w:cs="Arial"/>
                <w:sz w:val="22"/>
              </w:rPr>
              <w:t>ки, сооружения для ра</w:t>
            </w:r>
            <w:r w:rsidRPr="00E95E0A">
              <w:rPr>
                <w:rFonts w:ascii="Arial" w:hAnsi="Arial" w:cs="Arial"/>
                <w:sz w:val="22"/>
              </w:rPr>
              <w:t>з</w:t>
            </w:r>
            <w:r w:rsidRPr="00E95E0A">
              <w:rPr>
                <w:rFonts w:ascii="Arial" w:hAnsi="Arial" w:cs="Arial"/>
                <w:sz w:val="22"/>
              </w:rPr>
              <w:t>грузки автомобилей (рампы).</w:t>
            </w:r>
          </w:p>
        </w:tc>
      </w:tr>
      <w:tr w:rsidR="005C4C44" w:rsidRPr="006A5821" w:rsidTr="005C4C44">
        <w:trPr>
          <w:trHeight w:val="1740"/>
        </w:trPr>
        <w:tc>
          <w:tcPr>
            <w:tcW w:w="229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36FF" w:rsidRDefault="005C4C44" w:rsidP="001B36FF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lastRenderedPageBreak/>
              <w:t>размещени</w:t>
            </w:r>
            <w:r w:rsidR="001B36FF">
              <w:rPr>
                <w:rFonts w:ascii="Arial" w:hAnsi="Arial" w:cs="Arial"/>
                <w:sz w:val="22"/>
              </w:rPr>
              <w:t>е</w:t>
            </w:r>
            <w:r w:rsidRPr="00E95E0A">
              <w:rPr>
                <w:rFonts w:ascii="Arial" w:hAnsi="Arial" w:cs="Arial"/>
                <w:sz w:val="22"/>
              </w:rPr>
              <w:t xml:space="preserve"> </w:t>
            </w:r>
          </w:p>
          <w:p w:rsidR="005C4C44" w:rsidRPr="00E95E0A" w:rsidRDefault="001B36FF" w:rsidP="001B36FF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  <w:r w:rsidR="005C4C44" w:rsidRPr="00E95E0A">
              <w:rPr>
                <w:rFonts w:ascii="Arial" w:hAnsi="Arial" w:cs="Arial"/>
                <w:sz w:val="22"/>
              </w:rPr>
              <w:t>гаражей и авт</w:t>
            </w:r>
            <w:r w:rsidR="005C4C44" w:rsidRPr="00E95E0A">
              <w:rPr>
                <w:rFonts w:ascii="Arial" w:hAnsi="Arial" w:cs="Arial"/>
                <w:sz w:val="22"/>
              </w:rPr>
              <w:t>о</w:t>
            </w:r>
            <w:r w:rsidR="005C4C44" w:rsidRPr="00E95E0A">
              <w:rPr>
                <w:rFonts w:ascii="Arial" w:hAnsi="Arial" w:cs="Arial"/>
                <w:sz w:val="22"/>
              </w:rPr>
              <w:t>стоянок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4C44" w:rsidRPr="00E95E0A" w:rsidRDefault="005C4C44" w:rsidP="001B36FF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Автостоянки, в том числе многоуро</w:t>
            </w:r>
            <w:r w:rsidRPr="00E95E0A">
              <w:rPr>
                <w:rFonts w:ascii="Arial" w:hAnsi="Arial" w:cs="Arial"/>
                <w:sz w:val="22"/>
              </w:rPr>
              <w:t>в</w:t>
            </w:r>
            <w:r w:rsidRPr="00E95E0A">
              <w:rPr>
                <w:rFonts w:ascii="Arial" w:hAnsi="Arial" w:cs="Arial"/>
                <w:sz w:val="22"/>
              </w:rPr>
              <w:t>невые, для хран</w:t>
            </w:r>
            <w:r w:rsidRPr="00E95E0A">
              <w:rPr>
                <w:rFonts w:ascii="Arial" w:hAnsi="Arial" w:cs="Arial"/>
                <w:sz w:val="22"/>
              </w:rPr>
              <w:t>е</w:t>
            </w:r>
            <w:r w:rsidRPr="00E95E0A">
              <w:rPr>
                <w:rFonts w:ascii="Arial" w:hAnsi="Arial" w:cs="Arial"/>
                <w:sz w:val="22"/>
              </w:rPr>
              <w:t>ния индивидуал</w:t>
            </w:r>
            <w:r w:rsidRPr="00E95E0A">
              <w:rPr>
                <w:rFonts w:ascii="Arial" w:hAnsi="Arial" w:cs="Arial"/>
                <w:sz w:val="22"/>
              </w:rPr>
              <w:t>ь</w:t>
            </w:r>
            <w:r w:rsidRPr="00E95E0A">
              <w:rPr>
                <w:rFonts w:ascii="Arial" w:hAnsi="Arial" w:cs="Arial"/>
                <w:sz w:val="22"/>
              </w:rPr>
              <w:t>ного автотран</w:t>
            </w:r>
            <w:r w:rsidRPr="00E95E0A">
              <w:rPr>
                <w:rFonts w:ascii="Arial" w:hAnsi="Arial" w:cs="Arial"/>
                <w:sz w:val="22"/>
              </w:rPr>
              <w:t>с</w:t>
            </w:r>
            <w:r w:rsidRPr="00E95E0A">
              <w:rPr>
                <w:rFonts w:ascii="Arial" w:hAnsi="Arial" w:cs="Arial"/>
                <w:sz w:val="22"/>
              </w:rPr>
              <w:t>порта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- стоянки индивид</w:t>
            </w:r>
            <w:r w:rsidRPr="00E95E0A">
              <w:rPr>
                <w:rFonts w:ascii="Arial" w:hAnsi="Arial" w:cs="Arial"/>
                <w:sz w:val="22"/>
              </w:rPr>
              <w:t>у</w:t>
            </w:r>
            <w:r w:rsidRPr="00E95E0A">
              <w:rPr>
                <w:rFonts w:ascii="Arial" w:hAnsi="Arial" w:cs="Arial"/>
                <w:sz w:val="22"/>
              </w:rPr>
              <w:t>ального транспорта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Хозяйственные постро</w:t>
            </w:r>
            <w:r w:rsidRPr="00E95E0A">
              <w:rPr>
                <w:rFonts w:ascii="Arial" w:hAnsi="Arial" w:cs="Arial"/>
                <w:sz w:val="22"/>
              </w:rPr>
              <w:t>й</w:t>
            </w:r>
            <w:r w:rsidRPr="00E95E0A">
              <w:rPr>
                <w:rFonts w:ascii="Arial" w:hAnsi="Arial" w:cs="Arial"/>
                <w:sz w:val="22"/>
              </w:rPr>
              <w:t>ки для хранения автом</w:t>
            </w:r>
            <w:r w:rsidRPr="00E95E0A">
              <w:rPr>
                <w:rFonts w:ascii="Arial" w:hAnsi="Arial" w:cs="Arial"/>
                <w:sz w:val="22"/>
              </w:rPr>
              <w:t>о</w:t>
            </w:r>
            <w:r w:rsidRPr="00E95E0A">
              <w:rPr>
                <w:rFonts w:ascii="Arial" w:hAnsi="Arial" w:cs="Arial"/>
                <w:sz w:val="22"/>
              </w:rPr>
              <w:t>бильного инвентаря.</w:t>
            </w:r>
          </w:p>
        </w:tc>
      </w:tr>
      <w:tr w:rsidR="005C4C44" w:rsidRPr="006A5821" w:rsidTr="005C4C44">
        <w:trPr>
          <w:trHeight w:val="1515"/>
        </w:trPr>
        <w:tc>
          <w:tcPr>
            <w:tcW w:w="229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firstLine="3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 Земельные участки улиц, площадей, бульваров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pacing w:before="100" w:after="100" w:line="240" w:lineRule="auto"/>
              <w:ind w:left="162" w:firstLine="3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Не установлены</w:t>
            </w:r>
          </w:p>
          <w:p w:rsidR="005C4C44" w:rsidRPr="00E95E0A" w:rsidRDefault="005C4C44" w:rsidP="002037B0">
            <w:pPr>
              <w:keepNext/>
              <w:spacing w:before="100" w:after="100" w:line="240" w:lineRule="auto"/>
              <w:ind w:left="162" w:firstLine="30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firstLine="3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-временные летние предприятия общ</w:t>
            </w:r>
            <w:r w:rsidRPr="00E95E0A">
              <w:rPr>
                <w:rFonts w:ascii="Arial" w:hAnsi="Arial" w:cs="Arial"/>
                <w:sz w:val="22"/>
              </w:rPr>
              <w:t>е</w:t>
            </w:r>
            <w:r w:rsidRPr="00E95E0A">
              <w:rPr>
                <w:rFonts w:ascii="Arial" w:hAnsi="Arial" w:cs="Arial"/>
                <w:sz w:val="22"/>
              </w:rPr>
              <w:t>ственного питания вместимостью не более 30 мест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C4C44" w:rsidRPr="00E95E0A" w:rsidRDefault="005C4C44" w:rsidP="002037B0">
            <w:pPr>
              <w:keepNext/>
              <w:snapToGrid w:val="0"/>
              <w:spacing w:before="100" w:after="100" w:line="240" w:lineRule="auto"/>
              <w:ind w:left="162" w:firstLine="30"/>
              <w:rPr>
                <w:rFonts w:ascii="Arial" w:hAnsi="Arial" w:cs="Arial"/>
                <w:sz w:val="22"/>
              </w:rPr>
            </w:pPr>
            <w:r w:rsidRPr="00E95E0A">
              <w:rPr>
                <w:rFonts w:ascii="Arial" w:hAnsi="Arial" w:cs="Arial"/>
                <w:sz w:val="22"/>
              </w:rPr>
              <w:t>Не установлены</w:t>
            </w:r>
          </w:p>
        </w:tc>
      </w:tr>
    </w:tbl>
    <w:p w:rsidR="002C3CF1" w:rsidRPr="006A5821" w:rsidRDefault="002C3CF1" w:rsidP="002037B0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</w:p>
    <w:p w:rsidR="00403A20" w:rsidRPr="006A5821" w:rsidRDefault="00403A20" w:rsidP="002037B0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6A5821">
        <w:rPr>
          <w:rFonts w:ascii="Arial" w:hAnsi="Arial" w:cs="Arial"/>
          <w:sz w:val="24"/>
          <w:szCs w:val="24"/>
        </w:rPr>
        <w:t xml:space="preserve">3. </w:t>
      </w:r>
      <w:r w:rsidRPr="006A5821">
        <w:rPr>
          <w:rFonts w:ascii="Arial" w:hAnsi="Arial" w:cs="Arial"/>
          <w:b/>
          <w:sz w:val="24"/>
          <w:szCs w:val="24"/>
        </w:rPr>
        <w:t>Для зоны ОЖ  установлены</w:t>
      </w:r>
      <w:r w:rsidRPr="006A5821">
        <w:rPr>
          <w:rFonts w:ascii="Arial" w:hAnsi="Arial" w:cs="Arial"/>
          <w:sz w:val="24"/>
          <w:szCs w:val="24"/>
        </w:rPr>
        <w:t xml:space="preserve"> </w:t>
      </w:r>
      <w:r w:rsidR="00922474" w:rsidRPr="006A5821">
        <w:rPr>
          <w:rFonts w:ascii="Arial" w:hAnsi="Arial" w:cs="Arial"/>
          <w:sz w:val="24"/>
          <w:szCs w:val="24"/>
        </w:rPr>
        <w:t>следующие параметры разрешенного использов</w:t>
      </w:r>
      <w:r w:rsidR="00922474" w:rsidRPr="006A5821">
        <w:rPr>
          <w:rFonts w:ascii="Arial" w:hAnsi="Arial" w:cs="Arial"/>
          <w:sz w:val="24"/>
          <w:szCs w:val="24"/>
        </w:rPr>
        <w:t>а</w:t>
      </w:r>
      <w:r w:rsidR="00922474" w:rsidRPr="006A5821">
        <w:rPr>
          <w:rFonts w:ascii="Arial" w:hAnsi="Arial" w:cs="Arial"/>
          <w:sz w:val="24"/>
          <w:szCs w:val="24"/>
        </w:rPr>
        <w:t>ния земельных участков и объектов капитального строительства:</w:t>
      </w:r>
    </w:p>
    <w:p w:rsidR="002F3AA8" w:rsidRPr="00F268F9" w:rsidRDefault="002F3AA8" w:rsidP="00B75C6A">
      <w:pPr>
        <w:pStyle w:val="ab"/>
        <w:keepNext/>
        <w:spacing w:line="276" w:lineRule="auto"/>
        <w:ind w:left="28" w:hanging="28"/>
        <w:contextualSpacing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 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2F3AA8" w:rsidRPr="002F3AA8" w:rsidTr="007879F4">
        <w:trPr>
          <w:trHeight w:val="23"/>
        </w:trPr>
        <w:tc>
          <w:tcPr>
            <w:tcW w:w="9498" w:type="dxa"/>
            <w:gridSpan w:val="2"/>
            <w:vAlign w:val="center"/>
          </w:tcPr>
          <w:p w:rsidR="002F3AA8" w:rsidRPr="002F3AA8" w:rsidRDefault="002F3AA8" w:rsidP="007879F4">
            <w:pPr>
              <w:ind w:firstLine="652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2F3AA8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2500 кв.м. (для земельных участков, предназначенных для размещения домов индивидуальной жилой застройки );</w:t>
            </w:r>
          </w:p>
          <w:p w:rsidR="002F3AA8" w:rsidRPr="002F3AA8" w:rsidRDefault="002F3AA8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для других видов разрешенного использования – не норм</w:t>
            </w:r>
            <w:r w:rsidRPr="002F3AA8">
              <w:rPr>
                <w:sz w:val="24"/>
                <w:szCs w:val="24"/>
              </w:rPr>
              <w:t>и</w:t>
            </w:r>
            <w:r w:rsidRPr="002F3AA8">
              <w:rPr>
                <w:sz w:val="24"/>
                <w:szCs w:val="24"/>
              </w:rPr>
              <w:t>руется</w:t>
            </w:r>
          </w:p>
        </w:tc>
      </w:tr>
      <w:tr w:rsidR="002F3AA8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300 кв.м. (для земельных участков, предназначенных для размещения домов индивидуальной жилой застройки, ли</w:t>
            </w:r>
            <w:r w:rsidRPr="002F3AA8">
              <w:rPr>
                <w:sz w:val="24"/>
                <w:szCs w:val="24"/>
              </w:rPr>
              <w:t>ч</w:t>
            </w:r>
            <w:r w:rsidRPr="002F3AA8">
              <w:rPr>
                <w:sz w:val="24"/>
                <w:szCs w:val="24"/>
              </w:rPr>
              <w:t>ного подсобного хозяйства);</w:t>
            </w:r>
          </w:p>
          <w:p w:rsidR="002F3AA8" w:rsidRPr="002F3AA8" w:rsidRDefault="002F3AA8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для других видов разрешенного использования – не норм</w:t>
            </w:r>
            <w:r w:rsidRPr="002F3AA8">
              <w:rPr>
                <w:sz w:val="24"/>
                <w:szCs w:val="24"/>
              </w:rPr>
              <w:t>и</w:t>
            </w:r>
            <w:r w:rsidRPr="002F3AA8">
              <w:rPr>
                <w:sz w:val="24"/>
                <w:szCs w:val="24"/>
              </w:rPr>
              <w:t>руется</w:t>
            </w:r>
          </w:p>
        </w:tc>
      </w:tr>
      <w:tr w:rsidR="002F3AA8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ind w:firstLine="652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2F3AA8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не нормируется</w:t>
            </w:r>
          </w:p>
        </w:tc>
      </w:tr>
      <w:tr w:rsidR="002F3AA8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не нормируется</w:t>
            </w:r>
          </w:p>
        </w:tc>
      </w:tr>
      <w:tr w:rsidR="002F3AA8" w:rsidRPr="002F3AA8" w:rsidTr="007879F4">
        <w:trPr>
          <w:trHeight w:val="23"/>
        </w:trPr>
        <w:tc>
          <w:tcPr>
            <w:tcW w:w="9498" w:type="dxa"/>
            <w:gridSpan w:val="2"/>
          </w:tcPr>
          <w:p w:rsidR="002F3AA8" w:rsidRPr="002F3AA8" w:rsidRDefault="002F3AA8" w:rsidP="007879F4">
            <w:pPr>
              <w:ind w:firstLine="652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2F3AA8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2F3AA8" w:rsidRPr="002F3AA8" w:rsidRDefault="002F3AA8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3</w:t>
            </w:r>
          </w:p>
        </w:tc>
      </w:tr>
      <w:tr w:rsidR="002F3AA8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spacing w:before="40" w:after="40"/>
              <w:ind w:firstLine="652"/>
              <w:jc w:val="both"/>
              <w:rPr>
                <w:b/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Высота зданий:</w:t>
            </w:r>
          </w:p>
        </w:tc>
      </w:tr>
      <w:tr w:rsidR="002F3AA8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14 метров</w:t>
            </w:r>
          </w:p>
        </w:tc>
      </w:tr>
      <w:tr w:rsidR="002F3AA8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ind w:firstLine="652"/>
              <w:jc w:val="both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2F3AA8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2F3AA8" w:rsidRPr="002F3AA8" w:rsidRDefault="002F3AA8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50%</w:t>
            </w:r>
          </w:p>
        </w:tc>
      </w:tr>
      <w:tr w:rsidR="002F3AA8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ind w:firstLine="652"/>
              <w:jc w:val="both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lastRenderedPageBreak/>
              <w:t>Иные показатели:</w:t>
            </w:r>
          </w:p>
        </w:tc>
      </w:tr>
      <w:tr w:rsidR="002F3AA8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минимальный отступ от гр</w:t>
            </w:r>
            <w:r w:rsidRPr="002F3AA8">
              <w:rPr>
                <w:sz w:val="24"/>
                <w:szCs w:val="24"/>
              </w:rPr>
              <w:t>а</w:t>
            </w:r>
            <w:r w:rsidRPr="002F3AA8">
              <w:rPr>
                <w:sz w:val="24"/>
                <w:szCs w:val="24"/>
              </w:rPr>
              <w:t>ниц земельного участка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минимальные отступы от границ земельных участков в ц</w:t>
            </w:r>
            <w:r w:rsidRPr="002F3AA8">
              <w:rPr>
                <w:sz w:val="24"/>
                <w:szCs w:val="24"/>
              </w:rPr>
              <w:t>е</w:t>
            </w:r>
            <w:r w:rsidRPr="002F3AA8">
              <w:rPr>
                <w:sz w:val="24"/>
                <w:szCs w:val="24"/>
              </w:rPr>
              <w:t>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  <w:tr w:rsidR="002F3AA8" w:rsidRPr="002F3AA8" w:rsidTr="00137B03">
        <w:tc>
          <w:tcPr>
            <w:tcW w:w="3120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отступ застройки от красной линии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2F3AA8" w:rsidRPr="002F3AA8" w:rsidRDefault="002F3AA8" w:rsidP="007879F4">
            <w:pPr>
              <w:spacing w:line="160" w:lineRule="atLeast"/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жилой дом должен отстоять от красной линии улиц не менее чем на 5 м, от красной линии проездов – не менее чем на 3 м; расстояние от хозяйственных построек до красных улиц и проездов должно быть не менее 5 м</w:t>
            </w:r>
          </w:p>
        </w:tc>
      </w:tr>
      <w:tr w:rsidR="00137B03" w:rsidRPr="002F3AA8" w:rsidTr="00137B03">
        <w:tc>
          <w:tcPr>
            <w:tcW w:w="3120" w:type="dxa"/>
            <w:tcBorders>
              <w:right w:val="nil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- в существующей застройке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 xml:space="preserve">-в случаях примыкания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378" w:type="dxa"/>
            <w:tcBorders>
              <w:left w:val="nil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- в соответствии со сложившейся линией застройки;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соседним зданиям (при обязательном наличии брандмауэ</w:t>
            </w: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ных стен)- 0 метров;</w:t>
            </w:r>
          </w:p>
        </w:tc>
      </w:tr>
      <w:tr w:rsidR="00137B03" w:rsidRPr="002F3AA8" w:rsidTr="007879F4">
        <w:tc>
          <w:tcPr>
            <w:tcW w:w="3120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максимальная высота огр</w:t>
            </w:r>
            <w:r w:rsidRPr="002F3AA8">
              <w:rPr>
                <w:sz w:val="24"/>
                <w:szCs w:val="24"/>
              </w:rPr>
              <w:t>а</w:t>
            </w:r>
            <w:r w:rsidRPr="002F3AA8">
              <w:rPr>
                <w:sz w:val="24"/>
                <w:szCs w:val="24"/>
              </w:rPr>
              <w:t xml:space="preserve">ждений 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между земельными участками, а также между земельными участками и территориями общего пользования - 1,8 метров</w:t>
            </w:r>
          </w:p>
        </w:tc>
      </w:tr>
    </w:tbl>
    <w:p w:rsidR="00B75C6A" w:rsidRPr="00F268F9" w:rsidRDefault="00B75C6A" w:rsidP="00B75C6A">
      <w:pPr>
        <w:pStyle w:val="ab"/>
        <w:keepNext/>
        <w:spacing w:line="276" w:lineRule="auto"/>
        <w:ind w:left="28" w:hanging="28"/>
        <w:contextualSpacing/>
        <w:jc w:val="both"/>
        <w:rPr>
          <w:rFonts w:ascii="Arial" w:hAnsi="Arial" w:cs="Arial"/>
          <w:color w:val="C00000"/>
        </w:rPr>
      </w:pPr>
    </w:p>
    <w:p w:rsidR="008B3411" w:rsidRPr="006A5821" w:rsidRDefault="008B3411" w:rsidP="002037B0">
      <w:pPr>
        <w:pStyle w:val="ab"/>
        <w:keepNext/>
        <w:spacing w:line="276" w:lineRule="auto"/>
        <w:ind w:left="28" w:hanging="28"/>
        <w:contextualSpacing/>
        <w:jc w:val="both"/>
        <w:rPr>
          <w:rFonts w:ascii="Arial" w:hAnsi="Arial" w:cs="Arial"/>
        </w:rPr>
      </w:pPr>
    </w:p>
    <w:p w:rsidR="00A743BE" w:rsidRPr="006A5821" w:rsidRDefault="00A743BE" w:rsidP="002037B0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322D9" w:rsidRPr="00F268F9" w:rsidRDefault="00E322D9" w:rsidP="002037B0">
      <w:pPr>
        <w:keepNext/>
        <w:spacing w:after="240" w:line="160" w:lineRule="atLeast"/>
        <w:ind w:left="360"/>
        <w:jc w:val="center"/>
        <w:outlineLvl w:val="1"/>
        <w:rPr>
          <w:rFonts w:ascii="Arial" w:hAnsi="Arial" w:cs="Arial"/>
          <w:color w:val="C00000"/>
          <w:sz w:val="24"/>
          <w:szCs w:val="24"/>
        </w:rPr>
      </w:pPr>
      <w:bookmarkStart w:id="2" w:name="_Toc297727250"/>
      <w:r w:rsidRPr="00F268F9">
        <w:rPr>
          <w:rFonts w:ascii="Arial" w:hAnsi="Arial" w:cs="Arial"/>
          <w:b/>
          <w:color w:val="C00000"/>
          <w:sz w:val="24"/>
          <w:szCs w:val="24"/>
        </w:rPr>
        <w:t>Статья 22.   Градостроительный регламент зоны размещения объе</w:t>
      </w:r>
      <w:r w:rsidRPr="00F268F9">
        <w:rPr>
          <w:rFonts w:ascii="Arial" w:hAnsi="Arial" w:cs="Arial"/>
          <w:b/>
          <w:color w:val="C00000"/>
          <w:sz w:val="24"/>
          <w:szCs w:val="24"/>
        </w:rPr>
        <w:t>к</w:t>
      </w:r>
      <w:r w:rsidRPr="00F268F9">
        <w:rPr>
          <w:rFonts w:ascii="Arial" w:hAnsi="Arial" w:cs="Arial"/>
          <w:b/>
          <w:color w:val="C00000"/>
          <w:sz w:val="24"/>
          <w:szCs w:val="24"/>
        </w:rPr>
        <w:t>тов социального назначения (ОС).</w:t>
      </w:r>
      <w:bookmarkEnd w:id="2"/>
    </w:p>
    <w:p w:rsidR="00E322D9" w:rsidRPr="006A5821" w:rsidRDefault="00E322D9" w:rsidP="002037B0">
      <w:pPr>
        <w:keepNext/>
        <w:spacing w:after="240" w:line="160" w:lineRule="atLeast"/>
        <w:ind w:left="36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 xml:space="preserve">Перечень основных </w:t>
      </w:r>
      <w:r w:rsidR="004D6ADA">
        <w:rPr>
          <w:rFonts w:ascii="Arial" w:hAnsi="Arial" w:cs="Arial"/>
          <w:color w:val="000000"/>
          <w:sz w:val="24"/>
          <w:szCs w:val="24"/>
        </w:rPr>
        <w:t xml:space="preserve">и вспомогательных </w:t>
      </w:r>
      <w:r w:rsidRPr="006A5821">
        <w:rPr>
          <w:rFonts w:ascii="Arial" w:hAnsi="Arial" w:cs="Arial"/>
          <w:color w:val="000000"/>
          <w:sz w:val="24"/>
          <w:szCs w:val="24"/>
        </w:rPr>
        <w:t>видов разрешённого использов</w:t>
      </w:r>
      <w:r w:rsidRPr="006A5821">
        <w:rPr>
          <w:rFonts w:ascii="Arial" w:hAnsi="Arial" w:cs="Arial"/>
          <w:color w:val="000000"/>
          <w:sz w:val="24"/>
          <w:szCs w:val="24"/>
        </w:rPr>
        <w:t>а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ния объектов капитального строительства и земельных участков: 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0"/>
        <w:gridCol w:w="2410"/>
        <w:gridCol w:w="2410"/>
        <w:gridCol w:w="2268"/>
      </w:tblGrid>
      <w:tr w:rsidR="00185228" w:rsidRPr="006A5821" w:rsidTr="004D6ADA">
        <w:trPr>
          <w:trHeight w:val="390"/>
          <w:tblHeader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F268F9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Основной вид </w:t>
            </w:r>
          </w:p>
          <w:p w:rsidR="00F268F9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F268F9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F268F9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земельного </w:t>
            </w:r>
          </w:p>
          <w:p w:rsidR="00185228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>участка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Основные виды </w:t>
            </w:r>
          </w:p>
          <w:p w:rsidR="00F268F9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4D6ADA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F268F9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объектов </w:t>
            </w:r>
          </w:p>
          <w:p w:rsidR="004D6ADA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капитального </w:t>
            </w:r>
          </w:p>
          <w:p w:rsidR="00185228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>строительства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4D6ADA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виды </w:t>
            </w:r>
          </w:p>
          <w:p w:rsidR="004D6ADA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4D6ADA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185228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>земельных участков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4D6ADA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виды </w:t>
            </w:r>
          </w:p>
          <w:p w:rsidR="004D6ADA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4D6ADA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объектов </w:t>
            </w:r>
          </w:p>
          <w:p w:rsidR="00185228" w:rsidRPr="004D6ADA" w:rsidRDefault="00185228" w:rsidP="002037B0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4D6ADA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</w:tr>
      <w:tr w:rsidR="00185228" w:rsidRPr="004D6ADA" w:rsidTr="004D6ADA">
        <w:trPr>
          <w:trHeight w:val="694"/>
        </w:trPr>
        <w:tc>
          <w:tcPr>
            <w:tcW w:w="244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D6ADA" w:rsidRPr="00DB0FBC" w:rsidRDefault="004D6ADA" w:rsidP="002037B0">
            <w:pPr>
              <w:keepNext/>
              <w:snapToGrid w:val="0"/>
              <w:spacing w:line="240" w:lineRule="auto"/>
              <w:ind w:left="172" w:firstLine="0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Р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>азмещени</w:t>
            </w:r>
            <w:r w:rsidRPr="00DB0FBC">
              <w:rPr>
                <w:rFonts w:ascii="Arial" w:hAnsi="Arial" w:cs="Arial"/>
                <w:color w:val="000000" w:themeColor="text1"/>
                <w:sz w:val="22"/>
              </w:rPr>
              <w:t>е</w:t>
            </w:r>
          </w:p>
          <w:p w:rsidR="004D6ADA" w:rsidRPr="00DB0FBC" w:rsidRDefault="004D6ADA" w:rsidP="002037B0">
            <w:pPr>
              <w:keepNext/>
              <w:snapToGrid w:val="0"/>
              <w:spacing w:line="240" w:lineRule="auto"/>
              <w:ind w:left="172" w:firstLine="0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 xml:space="preserve">административных и офисных зданий, </w:t>
            </w:r>
          </w:p>
          <w:p w:rsidR="004D6ADA" w:rsidRPr="00DB0FBC" w:rsidRDefault="004D6ADA" w:rsidP="002037B0">
            <w:pPr>
              <w:keepNext/>
              <w:snapToGrid w:val="0"/>
              <w:spacing w:line="240" w:lineRule="auto"/>
              <w:ind w:left="172" w:firstLine="0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>объектов образов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>а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 xml:space="preserve">ния, </w:t>
            </w:r>
          </w:p>
          <w:p w:rsidR="004D6ADA" w:rsidRPr="00DB0FBC" w:rsidRDefault="004D6ADA" w:rsidP="002037B0">
            <w:pPr>
              <w:keepNext/>
              <w:snapToGrid w:val="0"/>
              <w:spacing w:line="240" w:lineRule="auto"/>
              <w:ind w:left="172" w:firstLine="0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 xml:space="preserve">науки, </w:t>
            </w:r>
          </w:p>
          <w:p w:rsidR="004D6ADA" w:rsidRPr="00DB0FBC" w:rsidRDefault="004D6ADA" w:rsidP="002037B0">
            <w:pPr>
              <w:keepNext/>
              <w:snapToGrid w:val="0"/>
              <w:spacing w:line="240" w:lineRule="auto"/>
              <w:ind w:left="172" w:firstLine="0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>здравоохранения и социального обесп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>е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 xml:space="preserve">чения, </w:t>
            </w:r>
          </w:p>
          <w:p w:rsidR="004D6ADA" w:rsidRPr="00DB0FBC" w:rsidRDefault="004D6ADA" w:rsidP="002037B0">
            <w:pPr>
              <w:keepNext/>
              <w:snapToGrid w:val="0"/>
              <w:spacing w:line="240" w:lineRule="auto"/>
              <w:ind w:left="172" w:firstLine="0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>физической культ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>у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>ры и спорта,</w:t>
            </w:r>
          </w:p>
          <w:p w:rsidR="004D6ADA" w:rsidRPr="00DB0FBC" w:rsidRDefault="004D6ADA" w:rsidP="002037B0">
            <w:pPr>
              <w:keepNext/>
              <w:snapToGrid w:val="0"/>
              <w:spacing w:line="240" w:lineRule="auto"/>
              <w:ind w:left="172" w:firstLine="0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 xml:space="preserve"> культуры, </w:t>
            </w:r>
          </w:p>
          <w:p w:rsidR="004D6ADA" w:rsidRPr="00DB0FBC" w:rsidRDefault="004D6ADA" w:rsidP="002037B0">
            <w:pPr>
              <w:keepNext/>
              <w:snapToGrid w:val="0"/>
              <w:spacing w:line="240" w:lineRule="auto"/>
              <w:ind w:left="172" w:firstLine="0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>искусства,</w:t>
            </w:r>
          </w:p>
          <w:p w:rsidR="00185228" w:rsidRPr="00DB0FBC" w:rsidRDefault="004D6ADA" w:rsidP="002037B0">
            <w:pPr>
              <w:keepNext/>
              <w:snapToGrid w:val="0"/>
              <w:spacing w:line="240" w:lineRule="auto"/>
              <w:ind w:left="172" w:firstLine="0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="00185228" w:rsidRPr="00DB0FBC">
              <w:rPr>
                <w:rFonts w:ascii="Arial" w:hAnsi="Arial" w:cs="Arial"/>
                <w:color w:val="000000" w:themeColor="text1"/>
                <w:sz w:val="22"/>
              </w:rPr>
              <w:t xml:space="preserve"> религии</w:t>
            </w:r>
          </w:p>
          <w:p w:rsidR="00185228" w:rsidRPr="00DB0FBC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000000" w:themeColor="text1"/>
                <w:sz w:val="22"/>
              </w:rPr>
            </w:pPr>
            <w:r w:rsidRPr="00DB0FBC">
              <w:rPr>
                <w:rFonts w:ascii="Arial" w:hAnsi="Arial" w:cs="Arial"/>
                <w:color w:val="000000" w:themeColor="text1"/>
                <w:sz w:val="22"/>
              </w:rPr>
              <w:t> 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Default="004D6ADA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Дошкольные обр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зовательные учре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ж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дения.</w:t>
            </w:r>
          </w:p>
          <w:p w:rsidR="00185228" w:rsidRPr="004D6ADA" w:rsidRDefault="004D6ADA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Общеобразова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тельные школы.</w:t>
            </w:r>
          </w:p>
          <w:p w:rsidR="00185228" w:rsidRPr="004D6ADA" w:rsidRDefault="004D6ADA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Учреждения н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чального, среднего, высшего  профе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с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сионального образ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вания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0F163B" w:rsidRDefault="000F163B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й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ственных построек; площадки для зан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я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 xml:space="preserve">тий физкультурой и спортом, активных игр, </w:t>
            </w:r>
          </w:p>
          <w:p w:rsidR="00185228" w:rsidRPr="004D6ADA" w:rsidRDefault="000F163B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спортивные ядра образовательных учреждений.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стройки, гаражи служебного авт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транспорта, в т.ч. с мастерскими, уче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б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ные мастерские, лабораторные ко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р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пуса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Культовые объекты</w:t>
            </w:r>
          </w:p>
        </w:tc>
      </w:tr>
      <w:tr w:rsidR="00185228" w:rsidRPr="004D6ADA" w:rsidTr="004D6ADA">
        <w:trPr>
          <w:trHeight w:val="1841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0F163B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Лечебно-профилактические учреждения</w:t>
            </w:r>
          </w:p>
          <w:p w:rsidR="00185228" w:rsidRPr="004D6ADA" w:rsidRDefault="000F163B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Учреждения здр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воохранения особого тип</w:t>
            </w:r>
            <w:r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.</w:t>
            </w:r>
          </w:p>
          <w:p w:rsidR="00185228" w:rsidRPr="004D6ADA" w:rsidRDefault="000F163B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Учреждения здр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воохранения по на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д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зору в сфере защиты прав потребителей и благополучия чел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века.</w:t>
            </w:r>
          </w:p>
          <w:p w:rsidR="00185228" w:rsidRPr="004D6ADA" w:rsidRDefault="000F163B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Аптечные учрежд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ния.</w:t>
            </w:r>
          </w:p>
          <w:p w:rsidR="00185228" w:rsidRPr="004D6ADA" w:rsidRDefault="000F163B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Медицинские каб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неты.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0F163B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й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ственных построек; размещение лабор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торий, прачечных, пищеблоков, стол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вых, моргов, гаражей служебного и спец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ального автотран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с</w:t>
            </w:r>
            <w:r w:rsidR="00185228" w:rsidRPr="004D6ADA">
              <w:rPr>
                <w:rFonts w:ascii="Arial" w:hAnsi="Arial" w:cs="Arial"/>
                <w:color w:val="666666"/>
                <w:sz w:val="22"/>
              </w:rPr>
              <w:t>порта.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стройки, гаражи служебного авт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транспорта, лаб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раторные корпуса, прачечные, пищ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 xml:space="preserve">блоки, столовые, морги. 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Культовые объекты</w:t>
            </w:r>
          </w:p>
        </w:tc>
      </w:tr>
      <w:tr w:rsidR="00185228" w:rsidRPr="004D6ADA" w:rsidTr="004D6ADA">
        <w:trPr>
          <w:trHeight w:val="90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Объекты для пр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доставления соц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и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альных услуг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4D6ADA" w:rsidTr="004D6ADA">
        <w:trPr>
          <w:trHeight w:val="664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 xml:space="preserve">  Учебные корпуса специализированных </w:t>
            </w:r>
            <w:r w:rsidRPr="004D6ADA">
              <w:rPr>
                <w:rFonts w:ascii="Arial" w:hAnsi="Arial" w:cs="Arial"/>
                <w:color w:val="666666"/>
                <w:sz w:val="22"/>
              </w:rPr>
              <w:lastRenderedPageBreak/>
              <w:t>спортивных учебных учреждений.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Спортивные пл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щадки, спортядра, спортивные корпуса, бассейны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lastRenderedPageBreak/>
              <w:t>Размещение хозя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й</w:t>
            </w:r>
            <w:r w:rsidRPr="004D6ADA">
              <w:rPr>
                <w:rFonts w:ascii="Arial" w:hAnsi="Arial" w:cs="Arial"/>
                <w:color w:val="666666"/>
                <w:sz w:val="22"/>
              </w:rPr>
              <w:t xml:space="preserve">ственных построек; </w:t>
            </w:r>
            <w:r w:rsidRPr="004D6ADA">
              <w:rPr>
                <w:rFonts w:ascii="Arial" w:hAnsi="Arial" w:cs="Arial"/>
                <w:color w:val="666666"/>
                <w:sz w:val="22"/>
              </w:rPr>
              <w:lastRenderedPageBreak/>
              <w:t>размещение гаражей служебного и спец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и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ального автотран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с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порта, площадки для занятий физкульт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у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рой и спортом, а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к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тивных игр, спорти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в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ные ядра образов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а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тельных учреждений.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lastRenderedPageBreak/>
              <w:t>Хозяйственные п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 xml:space="preserve">стройки, гаражи </w:t>
            </w:r>
            <w:r w:rsidRPr="004D6ADA">
              <w:rPr>
                <w:rFonts w:ascii="Arial" w:hAnsi="Arial" w:cs="Arial"/>
                <w:color w:val="666666"/>
                <w:sz w:val="22"/>
              </w:rPr>
              <w:lastRenderedPageBreak/>
              <w:t>служебного и сп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циального авт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транспорта.</w:t>
            </w:r>
          </w:p>
        </w:tc>
      </w:tr>
      <w:tr w:rsidR="00185228" w:rsidRPr="004D6ADA" w:rsidTr="004D6ADA">
        <w:trPr>
          <w:trHeight w:val="367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4D6ADA" w:rsidTr="004D6ADA">
        <w:trPr>
          <w:trHeight w:val="561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Объекты капитал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ь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ного строительства для размещения 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б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разовательных у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ч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реждений и научных организаций в 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б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ласти физической культуры и спорта, спортивные корпуса, спортивные площа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д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ки, бассейны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4D6ADA" w:rsidTr="004D6ADA">
        <w:trPr>
          <w:trHeight w:val="114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Культурные центры 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Дворцы и дома кул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ь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туры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4D6ADA" w:rsidTr="004D6ADA">
        <w:trPr>
          <w:trHeight w:val="114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Культовые объекты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й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ственных построек; размещение жилых домов для прожив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а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ния священнослуж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и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телей и членов их семей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Размещение стро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ний и сооружений вспомогательного назначения для 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правления культа, размещение зданий для размещения благотворительных учреждений, в т.ч. производственного назначения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Жилые дома для проживания св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я</w:t>
            </w:r>
            <w:r w:rsidRPr="004D6ADA">
              <w:rPr>
                <w:rFonts w:ascii="Arial" w:hAnsi="Arial" w:cs="Arial"/>
                <w:color w:val="666666"/>
                <w:sz w:val="22"/>
              </w:rPr>
              <w:t xml:space="preserve">щеннослужителей и членов их семей. 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стройки.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Строения и соор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у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жения вспомог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а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тельного назнач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ния для отправл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ния культа.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Здания для разм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щения благотвор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и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тельных учрежд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ний, в т.ч. прои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з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водственного н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а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значения, не тр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бующих установл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ния санитарно-защитных зон или разрывов.</w:t>
            </w:r>
          </w:p>
        </w:tc>
      </w:tr>
      <w:tr w:rsidR="00185228" w:rsidRPr="004D6ADA" w:rsidTr="004D6ADA">
        <w:trPr>
          <w:trHeight w:val="114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Отделения почтовой связи, иные учре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ж</w:t>
            </w:r>
            <w:r w:rsidRPr="004D6ADA">
              <w:rPr>
                <w:rFonts w:ascii="Arial" w:hAnsi="Arial" w:cs="Arial"/>
                <w:color w:val="666666"/>
                <w:sz w:val="22"/>
              </w:rPr>
              <w:lastRenderedPageBreak/>
              <w:t>дения организаций почтовой связи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lastRenderedPageBreak/>
              <w:t> 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</w:tr>
      <w:tr w:rsidR="00185228" w:rsidRPr="004D6ADA" w:rsidTr="004D6ADA">
        <w:trPr>
          <w:trHeight w:val="480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 xml:space="preserve">Музеи 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Народные музеи с производством и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з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делий народного творчества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Выставочные залы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й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стройки, гаражи служебного авт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транспорта, прои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з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водственные ма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с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терские при наро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д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ных музеях с пр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изводством изд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е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лий народного творчества</w:t>
            </w:r>
          </w:p>
        </w:tc>
      </w:tr>
      <w:tr w:rsidR="00185228" w:rsidRPr="004D6ADA" w:rsidTr="004D6ADA">
        <w:trPr>
          <w:trHeight w:val="960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4D6ADA" w:rsidRDefault="00185228" w:rsidP="002037B0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 Учреждения допо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л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нительного образ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вания детей и взро</w:t>
            </w:r>
            <w:r w:rsidRPr="004D6ADA">
              <w:rPr>
                <w:rFonts w:ascii="Arial" w:hAnsi="Arial" w:cs="Arial"/>
                <w:color w:val="666666"/>
                <w:sz w:val="22"/>
              </w:rPr>
              <w:t>с</w:t>
            </w:r>
            <w:r w:rsidRPr="004D6ADA">
              <w:rPr>
                <w:rFonts w:ascii="Arial" w:hAnsi="Arial" w:cs="Arial"/>
                <w:color w:val="666666"/>
                <w:sz w:val="22"/>
              </w:rPr>
              <w:t>лых.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Клубы</w:t>
            </w:r>
          </w:p>
          <w:p w:rsidR="00185228" w:rsidRPr="004D6ADA" w:rsidRDefault="00185228" w:rsidP="002037B0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4D6ADA">
              <w:rPr>
                <w:rFonts w:ascii="Arial" w:hAnsi="Arial" w:cs="Arial"/>
                <w:color w:val="666666"/>
                <w:sz w:val="22"/>
              </w:rPr>
              <w:t>Библиотеки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4D6ADA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</w:tr>
    </w:tbl>
    <w:p w:rsidR="00EC7D79" w:rsidRPr="00EC7D79" w:rsidRDefault="00EC7D79" w:rsidP="00EC7D79">
      <w:pPr>
        <w:ind w:firstLine="0"/>
        <w:jc w:val="both"/>
        <w:rPr>
          <w:rFonts w:ascii="Arial" w:hAnsi="Arial" w:cs="Arial"/>
          <w:color w:val="000000"/>
          <w:sz w:val="22"/>
        </w:rPr>
      </w:pPr>
      <w:r w:rsidRPr="00EC7D79">
        <w:rPr>
          <w:rFonts w:ascii="Arial" w:hAnsi="Arial" w:cs="Arial"/>
          <w:color w:val="000000"/>
          <w:sz w:val="22"/>
        </w:rPr>
        <w:t xml:space="preserve"> </w:t>
      </w:r>
      <w:r w:rsidRPr="00EC7D79">
        <w:rPr>
          <w:rFonts w:ascii="Arial" w:hAnsi="Arial" w:cs="Arial"/>
          <w:sz w:val="22"/>
        </w:rPr>
        <w:t xml:space="preserve">2. </w:t>
      </w:r>
      <w:r w:rsidRPr="00EC7D79">
        <w:rPr>
          <w:rFonts w:ascii="Arial" w:hAnsi="Arial" w:cs="Arial"/>
          <w:color w:val="000000"/>
          <w:sz w:val="22"/>
        </w:rPr>
        <w:t>Перечень условно разрешённых видов использования объектов капитального стро</w:t>
      </w:r>
      <w:r w:rsidRPr="00EC7D79">
        <w:rPr>
          <w:rFonts w:ascii="Arial" w:hAnsi="Arial" w:cs="Arial"/>
          <w:color w:val="000000"/>
          <w:sz w:val="22"/>
        </w:rPr>
        <w:t>и</w:t>
      </w:r>
      <w:r w:rsidRPr="00EC7D79">
        <w:rPr>
          <w:rFonts w:ascii="Arial" w:hAnsi="Arial" w:cs="Arial"/>
          <w:color w:val="000000"/>
          <w:sz w:val="22"/>
        </w:rPr>
        <w:t>тельства и земельных участков для зоны ОС: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804"/>
        <w:gridCol w:w="2943"/>
        <w:gridCol w:w="3859"/>
      </w:tblGrid>
      <w:tr w:rsidR="00EC7D79" w:rsidRPr="00EC7D79" w:rsidTr="00EC7D79">
        <w:trPr>
          <w:trHeight w:val="390"/>
          <w:tblHeader/>
        </w:trPr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7D79" w:rsidRPr="00EC7D79" w:rsidRDefault="00EC7D79" w:rsidP="00BA1787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EC7D79">
              <w:rPr>
                <w:rFonts w:ascii="Arial" w:hAnsi="Arial" w:cs="Arial"/>
                <w:color w:val="FF0000"/>
                <w:sz w:val="22"/>
              </w:rPr>
              <w:t>Наименование условно разрешённого вида использования з</w:t>
            </w:r>
            <w:r w:rsidRPr="00EC7D79">
              <w:rPr>
                <w:rFonts w:ascii="Arial" w:hAnsi="Arial" w:cs="Arial"/>
                <w:color w:val="FF0000"/>
                <w:sz w:val="22"/>
              </w:rPr>
              <w:t>е</w:t>
            </w:r>
            <w:r w:rsidRPr="00EC7D79">
              <w:rPr>
                <w:rFonts w:ascii="Arial" w:hAnsi="Arial" w:cs="Arial"/>
                <w:color w:val="FF0000"/>
                <w:sz w:val="22"/>
              </w:rPr>
              <w:t>мельных участков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7D79" w:rsidRPr="00EC7D79" w:rsidRDefault="00EC7D79" w:rsidP="00BA1787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EC7D79">
              <w:rPr>
                <w:rFonts w:ascii="Arial" w:hAnsi="Arial" w:cs="Arial"/>
                <w:color w:val="FF0000"/>
                <w:sz w:val="22"/>
              </w:rPr>
              <w:t>Наименование у</w:t>
            </w:r>
            <w:r w:rsidRPr="00EC7D79">
              <w:rPr>
                <w:rFonts w:ascii="Arial" w:hAnsi="Arial" w:cs="Arial"/>
                <w:color w:val="FF0000"/>
                <w:sz w:val="22"/>
              </w:rPr>
              <w:t>с</w:t>
            </w:r>
            <w:r w:rsidRPr="00EC7D79">
              <w:rPr>
                <w:rFonts w:ascii="Arial" w:hAnsi="Arial" w:cs="Arial"/>
                <w:color w:val="FF0000"/>
                <w:sz w:val="22"/>
              </w:rPr>
              <w:t>ловно разрешённого вида использования объектов капитального строител</w:t>
            </w:r>
            <w:r w:rsidRPr="00EC7D79">
              <w:rPr>
                <w:rFonts w:ascii="Arial" w:hAnsi="Arial" w:cs="Arial"/>
                <w:color w:val="FF0000"/>
                <w:sz w:val="22"/>
              </w:rPr>
              <w:t>ь</w:t>
            </w:r>
            <w:r w:rsidRPr="00EC7D79">
              <w:rPr>
                <w:rFonts w:ascii="Arial" w:hAnsi="Arial" w:cs="Arial"/>
                <w:color w:val="FF0000"/>
                <w:sz w:val="22"/>
              </w:rPr>
              <w:t>ства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7D79" w:rsidRPr="00EC7D79" w:rsidRDefault="00EC7D79" w:rsidP="00BA1787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EC7D79">
              <w:rPr>
                <w:rFonts w:ascii="Arial" w:hAnsi="Arial" w:cs="Arial"/>
                <w:color w:val="FF0000"/>
                <w:sz w:val="22"/>
              </w:rPr>
              <w:t>Наименование вспомог</w:t>
            </w:r>
            <w:r w:rsidRPr="00EC7D79">
              <w:rPr>
                <w:rFonts w:ascii="Arial" w:hAnsi="Arial" w:cs="Arial"/>
                <w:color w:val="FF0000"/>
                <w:sz w:val="22"/>
              </w:rPr>
              <w:t>а</w:t>
            </w:r>
            <w:r w:rsidRPr="00EC7D79">
              <w:rPr>
                <w:rFonts w:ascii="Arial" w:hAnsi="Arial" w:cs="Arial"/>
                <w:color w:val="FF0000"/>
                <w:sz w:val="22"/>
              </w:rPr>
              <w:t>тельного вида использования об</w:t>
            </w:r>
            <w:r w:rsidRPr="00EC7D79">
              <w:rPr>
                <w:rFonts w:ascii="Arial" w:hAnsi="Arial" w:cs="Arial"/>
                <w:color w:val="FF0000"/>
                <w:sz w:val="22"/>
              </w:rPr>
              <w:t>ъ</w:t>
            </w:r>
            <w:r w:rsidRPr="00EC7D79">
              <w:rPr>
                <w:rFonts w:ascii="Arial" w:hAnsi="Arial" w:cs="Arial"/>
                <w:color w:val="FF0000"/>
                <w:sz w:val="22"/>
              </w:rPr>
              <w:t>ектов капитального строительства</w:t>
            </w:r>
          </w:p>
        </w:tc>
      </w:tr>
      <w:tr w:rsidR="00EC7D79" w:rsidRPr="00EC7D79" w:rsidTr="00EC7D79">
        <w:trPr>
          <w:trHeight w:val="328"/>
        </w:trPr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7D79" w:rsidRPr="00EC7D79" w:rsidRDefault="00EC7D79" w:rsidP="00BA1787">
            <w:pPr>
              <w:pStyle w:val="a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D79">
              <w:rPr>
                <w:rFonts w:ascii="Arial" w:hAnsi="Arial" w:cs="Arial"/>
                <w:sz w:val="22"/>
                <w:szCs w:val="22"/>
              </w:rPr>
              <w:t>Хранение и переработка сельскохозяйственной продукции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7D79" w:rsidRPr="00EC7D79" w:rsidRDefault="00EC7D79" w:rsidP="00BA1787">
            <w:pPr>
              <w:pStyle w:val="a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D79">
              <w:rPr>
                <w:rFonts w:ascii="Arial" w:hAnsi="Arial" w:cs="Arial"/>
                <w:sz w:val="22"/>
                <w:szCs w:val="22"/>
              </w:rPr>
              <w:t>Временные  строения, сооружения для хранения и первичной переработки сельскохозяйственной продукции.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7D79" w:rsidRPr="00EC7D79" w:rsidRDefault="00EC7D79" w:rsidP="00BA1787">
            <w:pPr>
              <w:pStyle w:val="a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D79">
              <w:rPr>
                <w:rFonts w:ascii="Arial" w:hAnsi="Arial" w:cs="Arial"/>
                <w:sz w:val="22"/>
                <w:szCs w:val="22"/>
              </w:rPr>
              <w:t>Временные хозяйственные и складские постройки, администр</w:t>
            </w:r>
            <w:r w:rsidRPr="00EC7D79">
              <w:rPr>
                <w:rFonts w:ascii="Arial" w:hAnsi="Arial" w:cs="Arial"/>
                <w:sz w:val="22"/>
                <w:szCs w:val="22"/>
              </w:rPr>
              <w:t>а</w:t>
            </w:r>
            <w:r w:rsidRPr="00EC7D79">
              <w:rPr>
                <w:rFonts w:ascii="Arial" w:hAnsi="Arial" w:cs="Arial"/>
                <w:sz w:val="22"/>
                <w:szCs w:val="22"/>
              </w:rPr>
              <w:t>тивно-бытовые корпуса, ремон</w:t>
            </w:r>
            <w:r w:rsidRPr="00EC7D79">
              <w:rPr>
                <w:rFonts w:ascii="Arial" w:hAnsi="Arial" w:cs="Arial"/>
                <w:sz w:val="22"/>
                <w:szCs w:val="22"/>
              </w:rPr>
              <w:t>т</w:t>
            </w:r>
            <w:r w:rsidRPr="00EC7D79">
              <w:rPr>
                <w:rFonts w:ascii="Arial" w:hAnsi="Arial" w:cs="Arial"/>
                <w:sz w:val="22"/>
                <w:szCs w:val="22"/>
              </w:rPr>
              <w:t>ные мастерские, мастерские по ремонту автотехники, гаражи для служебного и специального тран</w:t>
            </w:r>
            <w:r w:rsidRPr="00EC7D79">
              <w:rPr>
                <w:rFonts w:ascii="Arial" w:hAnsi="Arial" w:cs="Arial"/>
                <w:sz w:val="22"/>
                <w:szCs w:val="22"/>
              </w:rPr>
              <w:t>с</w:t>
            </w:r>
            <w:r w:rsidRPr="00EC7D79">
              <w:rPr>
                <w:rFonts w:ascii="Arial" w:hAnsi="Arial" w:cs="Arial"/>
                <w:sz w:val="22"/>
                <w:szCs w:val="22"/>
              </w:rPr>
              <w:t>порта, сельскохозяйственной те</w:t>
            </w:r>
            <w:r w:rsidRPr="00EC7D79">
              <w:rPr>
                <w:rFonts w:ascii="Arial" w:hAnsi="Arial" w:cs="Arial"/>
                <w:sz w:val="22"/>
                <w:szCs w:val="22"/>
              </w:rPr>
              <w:t>х</w:t>
            </w:r>
            <w:r w:rsidRPr="00EC7D79">
              <w:rPr>
                <w:rFonts w:ascii="Arial" w:hAnsi="Arial" w:cs="Arial"/>
                <w:sz w:val="22"/>
                <w:szCs w:val="22"/>
              </w:rPr>
              <w:t>ники, прочие объекты, технолог</w:t>
            </w:r>
            <w:r w:rsidRPr="00EC7D79">
              <w:rPr>
                <w:rFonts w:ascii="Arial" w:hAnsi="Arial" w:cs="Arial"/>
                <w:sz w:val="22"/>
                <w:szCs w:val="22"/>
              </w:rPr>
              <w:t>и</w:t>
            </w:r>
            <w:r w:rsidRPr="00EC7D79">
              <w:rPr>
                <w:rFonts w:ascii="Arial" w:hAnsi="Arial" w:cs="Arial"/>
                <w:sz w:val="22"/>
                <w:szCs w:val="22"/>
              </w:rPr>
              <w:t>чески связанные с процессом пе</w:t>
            </w:r>
            <w:r w:rsidRPr="00EC7D79">
              <w:rPr>
                <w:rFonts w:ascii="Arial" w:hAnsi="Arial" w:cs="Arial"/>
                <w:sz w:val="22"/>
                <w:szCs w:val="22"/>
              </w:rPr>
              <w:t>р</w:t>
            </w:r>
            <w:r w:rsidRPr="00EC7D79">
              <w:rPr>
                <w:rFonts w:ascii="Arial" w:hAnsi="Arial" w:cs="Arial"/>
                <w:sz w:val="22"/>
                <w:szCs w:val="22"/>
              </w:rPr>
              <w:t>вичной переработки сельскохозя</w:t>
            </w:r>
            <w:r w:rsidRPr="00EC7D79">
              <w:rPr>
                <w:rFonts w:ascii="Arial" w:hAnsi="Arial" w:cs="Arial"/>
                <w:sz w:val="22"/>
                <w:szCs w:val="22"/>
              </w:rPr>
              <w:t>й</w:t>
            </w:r>
            <w:r w:rsidRPr="00EC7D79">
              <w:rPr>
                <w:rFonts w:ascii="Arial" w:hAnsi="Arial" w:cs="Arial"/>
                <w:sz w:val="22"/>
                <w:szCs w:val="22"/>
              </w:rPr>
              <w:t>ственной продукции, не имеющие фундаментов.</w:t>
            </w:r>
          </w:p>
        </w:tc>
      </w:tr>
    </w:tbl>
    <w:p w:rsidR="00E322D9" w:rsidRPr="009D6AED" w:rsidRDefault="00E322D9" w:rsidP="002037B0">
      <w:pPr>
        <w:keepNext/>
        <w:spacing w:after="240" w:line="160" w:lineRule="atLeast"/>
        <w:ind w:firstLine="0"/>
        <w:jc w:val="both"/>
        <w:rPr>
          <w:rFonts w:ascii="Arial" w:hAnsi="Arial" w:cs="Arial"/>
          <w:color w:val="FF0000"/>
          <w:sz w:val="24"/>
          <w:szCs w:val="24"/>
        </w:rPr>
      </w:pPr>
    </w:p>
    <w:p w:rsidR="009D6AED" w:rsidRPr="00EC7D79" w:rsidRDefault="00E322D9" w:rsidP="002037B0">
      <w:pPr>
        <w:keepNext/>
        <w:spacing w:line="276" w:lineRule="auto"/>
        <w:ind w:hanging="28"/>
        <w:contextualSpacing/>
        <w:rPr>
          <w:rFonts w:ascii="Arial" w:hAnsi="Arial" w:cs="Arial"/>
          <w:color w:val="FF0000"/>
          <w:sz w:val="22"/>
        </w:rPr>
      </w:pPr>
      <w:r w:rsidRPr="00EC7D79">
        <w:rPr>
          <w:rFonts w:ascii="Arial" w:hAnsi="Arial" w:cs="Arial"/>
          <w:color w:val="000000"/>
          <w:sz w:val="22"/>
        </w:rPr>
        <w:t>3</w:t>
      </w:r>
      <w:r w:rsidRPr="00EC7D79">
        <w:rPr>
          <w:rFonts w:ascii="Arial" w:hAnsi="Arial" w:cs="Arial"/>
          <w:color w:val="FF0000"/>
          <w:sz w:val="22"/>
        </w:rPr>
        <w:t xml:space="preserve">. </w:t>
      </w:r>
      <w:r w:rsidR="009D6AED" w:rsidRPr="00EC7D79">
        <w:rPr>
          <w:rFonts w:ascii="Arial" w:hAnsi="Arial" w:cs="Arial"/>
          <w:b/>
          <w:color w:val="FF0000"/>
          <w:sz w:val="22"/>
        </w:rPr>
        <w:t>Для зоны ОС  установлены</w:t>
      </w:r>
      <w:r w:rsidR="009D6AED" w:rsidRPr="00EC7D79">
        <w:rPr>
          <w:rFonts w:ascii="Arial" w:hAnsi="Arial" w:cs="Arial"/>
          <w:color w:val="FF0000"/>
          <w:sz w:val="22"/>
        </w:rPr>
        <w:t xml:space="preserve"> </w:t>
      </w:r>
      <w:r w:rsidR="009D6AED" w:rsidRPr="00EC7D79">
        <w:rPr>
          <w:rFonts w:ascii="Arial" w:hAnsi="Arial" w:cs="Arial"/>
          <w:b/>
          <w:color w:val="FF0000"/>
          <w:sz w:val="22"/>
        </w:rPr>
        <w:t>следующие параметры разрешенного использования земельных участков и объектов капитального строительства</w:t>
      </w:r>
      <w:r w:rsidR="009D6AED" w:rsidRPr="00EC7D79">
        <w:rPr>
          <w:rFonts w:ascii="Arial" w:hAnsi="Arial" w:cs="Arial"/>
          <w:color w:val="FF0000"/>
          <w:sz w:val="22"/>
        </w:rPr>
        <w:t>: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EC7D79" w:rsidRPr="007879F4" w:rsidTr="00BA1787">
        <w:trPr>
          <w:trHeight w:val="23"/>
        </w:trPr>
        <w:tc>
          <w:tcPr>
            <w:tcW w:w="9498" w:type="dxa"/>
            <w:gridSpan w:val="2"/>
            <w:vAlign w:val="center"/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lastRenderedPageBreak/>
              <w:t>Размер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rPr>
          <w:trHeight w:val="23"/>
        </w:trPr>
        <w:tc>
          <w:tcPr>
            <w:tcW w:w="9498" w:type="dxa"/>
            <w:gridSpan w:val="2"/>
          </w:tcPr>
          <w:p w:rsidR="00EC7D79" w:rsidRPr="007879F4" w:rsidRDefault="00EC7D79" w:rsidP="00BA1787">
            <w:pPr>
              <w:ind w:firstLine="708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794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 отступ от границ земельного учас</w:t>
            </w:r>
            <w:r w:rsidRPr="007879F4">
              <w:rPr>
                <w:sz w:val="24"/>
                <w:szCs w:val="24"/>
              </w:rPr>
              <w:t>т</w:t>
            </w:r>
            <w:r w:rsidRPr="007879F4">
              <w:rPr>
                <w:sz w:val="24"/>
                <w:szCs w:val="24"/>
              </w:rPr>
              <w:t>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</w:tbl>
    <w:p w:rsidR="00EC7D79" w:rsidRDefault="00EC7D79" w:rsidP="00EC7D79">
      <w:pPr>
        <w:jc w:val="both"/>
        <w:rPr>
          <w:b/>
          <w:bCs/>
          <w:iCs/>
          <w:szCs w:val="28"/>
        </w:rPr>
      </w:pPr>
      <w:r>
        <w:t xml:space="preserve"> </w:t>
      </w:r>
      <w:r w:rsidRPr="007024D8">
        <w:t xml:space="preserve">  </w:t>
      </w:r>
      <w:r w:rsidRPr="007024D8">
        <w:br/>
      </w:r>
    </w:p>
    <w:p w:rsidR="007879F4" w:rsidRDefault="007879F4" w:rsidP="007879F4">
      <w:pPr>
        <w:jc w:val="both"/>
        <w:rPr>
          <w:szCs w:val="27"/>
        </w:rPr>
      </w:pPr>
      <w:r>
        <w:rPr>
          <w:szCs w:val="27"/>
        </w:rPr>
        <w:t xml:space="preserve"> </w:t>
      </w:r>
    </w:p>
    <w:p w:rsidR="00E322D9" w:rsidRPr="009D6AED" w:rsidRDefault="007879F4" w:rsidP="002037B0">
      <w:pPr>
        <w:keepNext/>
        <w:tabs>
          <w:tab w:val="left" w:pos="360"/>
        </w:tabs>
        <w:spacing w:after="240" w:line="160" w:lineRule="atLeast"/>
        <w:ind w:left="709" w:firstLine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 xml:space="preserve"> </w:t>
      </w:r>
    </w:p>
    <w:p w:rsidR="00260247" w:rsidRPr="009D6AED" w:rsidRDefault="00E322D9" w:rsidP="002037B0">
      <w:pPr>
        <w:keepNext/>
        <w:spacing w:after="240" w:line="160" w:lineRule="atLeast"/>
        <w:jc w:val="both"/>
        <w:rPr>
          <w:rFonts w:ascii="Arial" w:hAnsi="Arial" w:cs="Arial"/>
          <w:color w:val="FF0000"/>
          <w:sz w:val="24"/>
          <w:szCs w:val="24"/>
        </w:rPr>
      </w:pPr>
      <w:r w:rsidRPr="009D6AED">
        <w:rPr>
          <w:rFonts w:ascii="Arial" w:hAnsi="Arial" w:cs="Arial"/>
          <w:color w:val="FF0000"/>
          <w:sz w:val="24"/>
          <w:szCs w:val="24"/>
        </w:rPr>
        <w:t xml:space="preserve">4. Ограничения использования земельных участков и объектов капитального строительства указаны в статье 32 настоящих Правил. </w:t>
      </w:r>
    </w:p>
    <w:p w:rsidR="00E322D9" w:rsidRPr="006A5821" w:rsidRDefault="00E322D9" w:rsidP="002037B0">
      <w:pPr>
        <w:keepNext/>
        <w:spacing w:after="240"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E322D9" w:rsidRPr="006A5821" w:rsidRDefault="00E322D9" w:rsidP="002037B0">
      <w:pPr>
        <w:keepNext/>
        <w:spacing w:after="240" w:line="160" w:lineRule="atLeast"/>
        <w:jc w:val="both"/>
        <w:outlineLvl w:val="1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b/>
          <w:color w:val="000000"/>
          <w:sz w:val="24"/>
          <w:szCs w:val="24"/>
        </w:rPr>
        <w:t> </w:t>
      </w:r>
      <w:bookmarkStart w:id="3" w:name="_Toc297727251"/>
      <w:r w:rsidRPr="006A5821">
        <w:rPr>
          <w:rFonts w:ascii="Arial" w:hAnsi="Arial" w:cs="Arial"/>
          <w:b/>
          <w:color w:val="000000"/>
          <w:sz w:val="24"/>
          <w:szCs w:val="24"/>
        </w:rPr>
        <w:t>Статья 23.   Градостроительный регламент производственно-коммерческой зоны (ПК).</w:t>
      </w:r>
      <w:bookmarkEnd w:id="3"/>
      <w:r w:rsidRPr="006A5821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322D9" w:rsidRPr="009D6AED" w:rsidRDefault="00E322D9" w:rsidP="002037B0">
      <w:pPr>
        <w:keepNext/>
        <w:spacing w:after="240" w:line="160" w:lineRule="atLeast"/>
        <w:jc w:val="both"/>
        <w:rPr>
          <w:rFonts w:ascii="Arial" w:hAnsi="Arial" w:cs="Arial"/>
          <w:color w:val="FF0000"/>
          <w:sz w:val="24"/>
          <w:szCs w:val="24"/>
        </w:rPr>
      </w:pPr>
      <w:r w:rsidRPr="009D6AED">
        <w:rPr>
          <w:rFonts w:ascii="Arial" w:hAnsi="Arial" w:cs="Arial"/>
          <w:color w:val="FF0000"/>
          <w:sz w:val="24"/>
          <w:szCs w:val="24"/>
        </w:rPr>
        <w:t xml:space="preserve">1. Перечень основных </w:t>
      </w:r>
      <w:r w:rsidR="009D6AED" w:rsidRPr="009D6AED">
        <w:rPr>
          <w:rFonts w:ascii="Arial" w:hAnsi="Arial" w:cs="Arial"/>
          <w:color w:val="FF0000"/>
          <w:sz w:val="24"/>
          <w:szCs w:val="24"/>
        </w:rPr>
        <w:t xml:space="preserve">и вспомогательных </w:t>
      </w:r>
      <w:r w:rsidRPr="009D6AED">
        <w:rPr>
          <w:rFonts w:ascii="Arial" w:hAnsi="Arial" w:cs="Arial"/>
          <w:color w:val="FF0000"/>
          <w:sz w:val="24"/>
          <w:szCs w:val="24"/>
        </w:rPr>
        <w:t>видов разрешённого использов</w:t>
      </w:r>
      <w:r w:rsidRPr="009D6AED">
        <w:rPr>
          <w:rFonts w:ascii="Arial" w:hAnsi="Arial" w:cs="Arial"/>
          <w:color w:val="FF0000"/>
          <w:sz w:val="24"/>
          <w:szCs w:val="24"/>
        </w:rPr>
        <w:t>а</w:t>
      </w:r>
      <w:r w:rsidRPr="009D6AED">
        <w:rPr>
          <w:rFonts w:ascii="Arial" w:hAnsi="Arial" w:cs="Arial"/>
          <w:color w:val="FF0000"/>
          <w:sz w:val="24"/>
          <w:szCs w:val="24"/>
        </w:rPr>
        <w:t xml:space="preserve">ния объектов капитального строительства и земельных участков: 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8"/>
        <w:gridCol w:w="2127"/>
        <w:gridCol w:w="2126"/>
        <w:gridCol w:w="2977"/>
      </w:tblGrid>
      <w:tr w:rsidR="00185228" w:rsidRPr="006A5821" w:rsidTr="009D6AED">
        <w:trPr>
          <w:trHeight w:val="1431"/>
          <w:tblHeader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Основной вид </w:t>
            </w:r>
          </w:p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разрешённого </w:t>
            </w:r>
          </w:p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использования </w:t>
            </w:r>
          </w:p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земельного </w:t>
            </w:r>
          </w:p>
          <w:p w:rsidR="00185228" w:rsidRP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>участка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Основные виды разрешённого использования объектов </w:t>
            </w:r>
          </w:p>
          <w:p w:rsidR="00185228" w:rsidRP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>капитального строительства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Вспомогательные виды </w:t>
            </w:r>
          </w:p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разрешённого </w:t>
            </w:r>
          </w:p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использования земельных </w:t>
            </w:r>
          </w:p>
          <w:p w:rsidR="00185228" w:rsidRP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>участков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Вспомогательные виды разрешённого </w:t>
            </w:r>
          </w:p>
          <w:p w:rsid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 xml:space="preserve">использования </w:t>
            </w:r>
          </w:p>
          <w:p w:rsidR="00185228" w:rsidRPr="009D6AED" w:rsidRDefault="00185228" w:rsidP="002037B0">
            <w:pPr>
              <w:keepNext/>
              <w:snapToGrid w:val="0"/>
              <w:spacing w:line="240" w:lineRule="auto"/>
              <w:ind w:left="172" w:hanging="142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9D6AED">
              <w:rPr>
                <w:rFonts w:ascii="Arial" w:hAnsi="Arial" w:cs="Arial"/>
                <w:b/>
                <w:color w:val="FF0000"/>
                <w:sz w:val="22"/>
              </w:rPr>
              <w:t>объектов капитального строительства</w:t>
            </w:r>
          </w:p>
        </w:tc>
      </w:tr>
      <w:tr w:rsidR="00185228" w:rsidRPr="009D6AED" w:rsidTr="00185228">
        <w:trPr>
          <w:trHeight w:val="480"/>
        </w:trPr>
        <w:tc>
          <w:tcPr>
            <w:tcW w:w="229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Земельные участки, предназначенные для размещения производственных и административных зданий, строений, сооружений пр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мышленности, ко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м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мунального хозя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й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ства, материально-технического, пр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 xml:space="preserve">довольственного снабжения, сбыта и заготовок </w:t>
            </w:r>
          </w:p>
          <w:p w:rsidR="00185228" w:rsidRPr="009D6AED" w:rsidRDefault="00185228" w:rsidP="002037B0">
            <w:pPr>
              <w:keepNext/>
              <w:spacing w:before="100" w:after="100"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Производстве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ные и коммунал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ь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ные объекты с размером сан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и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тарно</w:t>
            </w:r>
            <w:r w:rsidRPr="007F4842">
              <w:rPr>
                <w:rFonts w:ascii="Arial" w:hAnsi="Arial" w:cs="Arial"/>
                <w:color w:val="666666"/>
                <w:sz w:val="22"/>
              </w:rPr>
              <w:t>-</w:t>
            </w:r>
            <w:r w:rsidRPr="007F4842">
              <w:rPr>
                <w:rFonts w:ascii="Arial" w:hAnsi="Arial" w:cs="Arial"/>
                <w:color w:val="FF0000"/>
                <w:sz w:val="22"/>
              </w:rPr>
              <w:t xml:space="preserve">защитной зоны не более </w:t>
            </w:r>
            <w:r w:rsidR="007F4842" w:rsidRPr="007F4842">
              <w:rPr>
                <w:rFonts w:ascii="Arial" w:hAnsi="Arial" w:cs="Arial"/>
                <w:color w:val="FF0000"/>
                <w:sz w:val="22"/>
              </w:rPr>
              <w:t>10</w:t>
            </w:r>
            <w:r w:rsidRPr="007F4842">
              <w:rPr>
                <w:rFonts w:ascii="Arial" w:hAnsi="Arial" w:cs="Arial"/>
                <w:color w:val="FF0000"/>
                <w:sz w:val="22"/>
              </w:rPr>
              <w:t>0м.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D6AED" w:rsidRDefault="00185228" w:rsidP="002037B0">
            <w:pPr>
              <w:keepNext/>
              <w:snapToGrid w:val="0"/>
              <w:spacing w:line="240" w:lineRule="auto"/>
              <w:ind w:left="141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9D6AED" w:rsidRDefault="009D6AED" w:rsidP="002037B0">
            <w:pPr>
              <w:keepNext/>
              <w:snapToGrid w:val="0"/>
              <w:spacing w:line="240" w:lineRule="auto"/>
              <w:ind w:left="141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 xml:space="preserve">хозяйственных </w:t>
            </w:r>
          </w:p>
          <w:p w:rsidR="009D6AED" w:rsidRDefault="00185228" w:rsidP="002037B0">
            <w:pPr>
              <w:keepNext/>
              <w:snapToGrid w:val="0"/>
              <w:spacing w:line="240" w:lineRule="auto"/>
              <w:ind w:left="141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 xml:space="preserve">построек; </w:t>
            </w:r>
          </w:p>
          <w:p w:rsidR="00185228" w:rsidRPr="009D6AED" w:rsidRDefault="009D6AED" w:rsidP="002037B0">
            <w:pPr>
              <w:keepNext/>
              <w:snapToGrid w:val="0"/>
              <w:spacing w:line="240" w:lineRule="auto"/>
              <w:ind w:left="141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гаражей служе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б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ного и специал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ь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ного автотран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с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порта.</w:t>
            </w:r>
          </w:p>
          <w:p w:rsidR="00185228" w:rsidRPr="009D6AED" w:rsidRDefault="007F4842" w:rsidP="002037B0">
            <w:pPr>
              <w:keepNext/>
              <w:spacing w:line="240" w:lineRule="auto"/>
              <w:ind w:left="141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 xml:space="preserve"> объектов, техн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логически связа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н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ных с производс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т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вом</w:t>
            </w:r>
          </w:p>
        </w:tc>
        <w:tc>
          <w:tcPr>
            <w:tcW w:w="297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F4842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Здания, сооружения, те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х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нологически связанные с производством.</w:t>
            </w:r>
          </w:p>
          <w:p w:rsidR="007F4842" w:rsidRDefault="007F4842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Хозяйственные постро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й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ки,</w:t>
            </w:r>
          </w:p>
          <w:p w:rsidR="007F4842" w:rsidRDefault="007F4842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 xml:space="preserve">пожарные депо, </w:t>
            </w:r>
          </w:p>
          <w:p w:rsidR="00185228" w:rsidRPr="009D6AED" w:rsidRDefault="007F4842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гаражи и ремонтные ма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с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терские для служебного и специального автотран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с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порта.</w:t>
            </w:r>
          </w:p>
        </w:tc>
      </w:tr>
      <w:tr w:rsidR="00185228" w:rsidRPr="009D6AED" w:rsidTr="00185228">
        <w:trPr>
          <w:trHeight w:val="96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367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Административно-бытовые корпуса предприятий и 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ганизаций, оказ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ы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вающих услуги в жилищно-коммунальном секторе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365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Производстве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ные и коммунал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ь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ные объекты с размером сан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и</w:t>
            </w:r>
            <w:r w:rsidRPr="009D6AED">
              <w:rPr>
                <w:rFonts w:ascii="Arial" w:hAnsi="Arial" w:cs="Arial"/>
                <w:color w:val="666666"/>
                <w:sz w:val="22"/>
              </w:rPr>
              <w:t xml:space="preserve">тарно-защитной 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зоны не более 100м.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367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Базы и склады для хранения прод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вольственных и промышленных товаров с орган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и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зацией оптовой и розничной торго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в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ли с размером с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 xml:space="preserve">нитарно-защитной </w:t>
            </w:r>
            <w:r w:rsidRPr="009D6AED">
              <w:rPr>
                <w:rFonts w:ascii="Arial" w:hAnsi="Arial" w:cs="Arial"/>
                <w:color w:val="666666"/>
                <w:sz w:val="22"/>
              </w:rPr>
              <w:lastRenderedPageBreak/>
              <w:t>зоны не более 100м.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621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firstLine="34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81"/>
        </w:trPr>
        <w:tc>
          <w:tcPr>
            <w:tcW w:w="229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lastRenderedPageBreak/>
              <w:t>Земельные участки, предназначенные для разработки п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лезных ископаемых, размещения желе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з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нодорожных путей, автомобильных д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рог, искусственно созданных внутре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них водных путей и т.д.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Здания и соор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у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жения предпр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и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ятий и организ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ций, занимающи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х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ся оказанием у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луг  в области д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рожной деятел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ь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ности и транспо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та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Автозаправочные станции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720"/>
        </w:trPr>
        <w:tc>
          <w:tcPr>
            <w:tcW w:w="229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Земельные участки, предназначенные для размещения объектов торговли,  общественного п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и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тания и бытового обслуживания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Объекты розни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ч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ной торговли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Объекты оптовой торговли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Автосалоны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строек</w:t>
            </w:r>
          </w:p>
        </w:tc>
        <w:tc>
          <w:tcPr>
            <w:tcW w:w="297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94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Хозяйственные постройки, сооружения для разгрузки автомобилей (рампы).</w:t>
            </w:r>
          </w:p>
        </w:tc>
      </w:tr>
      <w:tr w:rsidR="00185228" w:rsidRPr="009D6AED" w:rsidTr="00185228"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Объекты общес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</w:t>
            </w:r>
            <w:r w:rsidRPr="009D6AED">
              <w:rPr>
                <w:rFonts w:ascii="Arial" w:hAnsi="Arial" w:cs="Arial"/>
                <w:color w:val="666666"/>
                <w:sz w:val="22"/>
              </w:rPr>
              <w:t xml:space="preserve">венного питания 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96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Столовые при производственных и коммунальных предприятиях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255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Розничные рынки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Оптовые рынки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72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Объекты бытового ремонта.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Ремонтные ма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терские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Химчистки, пр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чечные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120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Автомойки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Ремонтные ма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терские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Мастерские по ремонту автом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билей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Автосалоны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Станции технич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ского обслужив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ния автомобилей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строек</w:t>
            </w:r>
          </w:p>
        </w:tc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Хозяйственные постройки, складские помещения, мастерские, отдельно стоящие помещения авт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моек при автосалонах и мастерских по ремонту 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в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томобилей.</w:t>
            </w:r>
          </w:p>
        </w:tc>
      </w:tr>
      <w:tr w:rsidR="00185228" w:rsidRPr="009D6AED" w:rsidTr="00185228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Фотоателье, ф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толаборатории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Не установлены</w:t>
            </w:r>
          </w:p>
        </w:tc>
      </w:tr>
      <w:tr w:rsidR="00185228" w:rsidRPr="009D6AED" w:rsidTr="00185228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Объекты по пр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доставлению услуг по прокату техники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Хозяйственные постройки, складские помещения для запасных частей , 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 xml:space="preserve">монтные мастерские. </w:t>
            </w:r>
          </w:p>
        </w:tc>
      </w:tr>
      <w:tr w:rsidR="00185228" w:rsidRPr="009D6AED" w:rsidTr="00185228">
        <w:trPr>
          <w:trHeight w:val="467"/>
        </w:trPr>
        <w:tc>
          <w:tcPr>
            <w:tcW w:w="229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87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lastRenderedPageBreak/>
              <w:t> Земельные участки, предназначенные для размещения 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д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министративных и офисных зданий, объектов образов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ния, науки, здрав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охранения и соц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и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ального обеспеч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ния, физической культуры и спорта, культуры, искусства, религии</w:t>
            </w:r>
          </w:p>
          <w:p w:rsidR="00185228" w:rsidRPr="009D6AED" w:rsidRDefault="00185228" w:rsidP="002037B0">
            <w:pPr>
              <w:keepNext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Объекты научных и научно-исследовател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ь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ских организаций с производственной базой с размером санитарно-защитной зоны не более 100м.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строек</w:t>
            </w:r>
          </w:p>
        </w:tc>
        <w:tc>
          <w:tcPr>
            <w:tcW w:w="297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Хозяйственные постройки, гаражи служебного авт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транспорта, лабораторные корпуса</w:t>
            </w:r>
          </w:p>
        </w:tc>
      </w:tr>
      <w:tr w:rsidR="00185228" w:rsidRPr="009D6AED" w:rsidTr="00185228">
        <w:trPr>
          <w:trHeight w:val="367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2157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Учреждения здр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воохранения ос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бого типа.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Учреждения здр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воохранения по надзору в сфере защиты прав п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требителей и бл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гополучия челов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ка.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Медпункты на предприятиях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Профилактории</w:t>
            </w:r>
          </w:p>
          <w:p w:rsidR="00185228" w:rsidRPr="009D6AED" w:rsidRDefault="00185228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Аптечные учре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ж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дения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D6AED" w:rsidRDefault="00185228" w:rsidP="002037B0">
            <w:pPr>
              <w:keepNext/>
              <w:snapToGrid w:val="0"/>
              <w:spacing w:line="240" w:lineRule="auto"/>
              <w:ind w:left="141" w:right="-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9D6AED" w:rsidRDefault="009D6AED" w:rsidP="002037B0">
            <w:pPr>
              <w:keepNext/>
              <w:snapToGrid w:val="0"/>
              <w:spacing w:line="240" w:lineRule="auto"/>
              <w:ind w:left="141" w:right="-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хозяйственных п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строек;</w:t>
            </w:r>
          </w:p>
          <w:p w:rsidR="00185228" w:rsidRPr="009D6AED" w:rsidRDefault="009D6AED" w:rsidP="002037B0">
            <w:pPr>
              <w:keepNext/>
              <w:snapToGrid w:val="0"/>
              <w:spacing w:line="240" w:lineRule="auto"/>
              <w:ind w:left="141" w:right="-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 xml:space="preserve"> гаражей служебн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9D6AED">
              <w:rPr>
                <w:rFonts w:ascii="Arial" w:hAnsi="Arial" w:cs="Arial"/>
                <w:color w:val="666666"/>
                <w:sz w:val="22"/>
              </w:rPr>
              <w:t>го и специального автотранспорта.</w:t>
            </w:r>
          </w:p>
        </w:tc>
        <w:tc>
          <w:tcPr>
            <w:tcW w:w="297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1" w:right="-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Хозяйственные постройки, гаражи служебного авт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транспорта.</w:t>
            </w:r>
          </w:p>
        </w:tc>
      </w:tr>
      <w:tr w:rsidR="00185228" w:rsidRPr="009D6AED" w:rsidTr="00185228">
        <w:trPr>
          <w:trHeight w:val="134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Ветеринарные л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чебницы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134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Отделения почт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вой связи, иные учреждения орг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низаций почтовой связи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</w:tr>
      <w:tr w:rsidR="00185228" w:rsidRPr="009D6AED" w:rsidTr="00185228">
        <w:trPr>
          <w:trHeight w:val="134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Выставочные залы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1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Размещение х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зяйственных п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строек; размещ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ние гаражей сл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у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жебного и спец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и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ального авт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транспорта.</w:t>
            </w:r>
          </w:p>
        </w:tc>
        <w:tc>
          <w:tcPr>
            <w:tcW w:w="297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1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Хозяйственные постройки, гаражи служебного и сп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е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циального автотранспорта.</w:t>
            </w:r>
          </w:p>
        </w:tc>
      </w:tr>
      <w:tr w:rsidR="00185228" w:rsidRPr="009D6AED" w:rsidTr="00185228">
        <w:trPr>
          <w:trHeight w:val="134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Кинотеатры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134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Культурно-досуговые центры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611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Объекты для ра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з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мещения органов управления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1118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Объекты для ра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з</w:t>
            </w:r>
            <w:r w:rsidRPr="009D6AED">
              <w:rPr>
                <w:rFonts w:ascii="Arial" w:hAnsi="Arial" w:cs="Arial"/>
                <w:color w:val="666666"/>
                <w:sz w:val="22"/>
              </w:rPr>
              <w:t>мещения органов по обеспечению законности и о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х</w:t>
            </w:r>
            <w:r w:rsidRPr="009D6AED">
              <w:rPr>
                <w:rFonts w:ascii="Arial" w:hAnsi="Arial" w:cs="Arial"/>
                <w:color w:val="666666"/>
                <w:sz w:val="22"/>
              </w:rPr>
              <w:t>раны порядка.</w:t>
            </w:r>
          </w:p>
          <w:p w:rsidR="00185228" w:rsidRPr="009D6AED" w:rsidRDefault="00185228" w:rsidP="002037B0">
            <w:pPr>
              <w:keepNext/>
              <w:spacing w:before="100" w:after="100"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Пожарные депо.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9D6AED" w:rsidTr="00185228">
        <w:trPr>
          <w:trHeight w:val="216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9D6AED" w:rsidRDefault="00185228" w:rsidP="002037B0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t>Отделения банков.</w:t>
            </w:r>
          </w:p>
          <w:p w:rsidR="00185228" w:rsidRPr="009D6AED" w:rsidRDefault="00185228" w:rsidP="002037B0">
            <w:pPr>
              <w:keepNext/>
              <w:spacing w:before="100" w:after="100"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9D6AED">
              <w:rPr>
                <w:rFonts w:ascii="Arial" w:hAnsi="Arial" w:cs="Arial"/>
                <w:color w:val="666666"/>
                <w:sz w:val="22"/>
              </w:rPr>
              <w:lastRenderedPageBreak/>
              <w:t>Офисы. </w:t>
            </w: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9D6AED" w:rsidRDefault="00185228" w:rsidP="002037B0">
            <w:pPr>
              <w:keepNext/>
              <w:snapToGrid w:val="0"/>
              <w:spacing w:line="240" w:lineRule="auto"/>
              <w:ind w:hanging="20"/>
              <w:rPr>
                <w:rFonts w:ascii="Arial" w:hAnsi="Arial" w:cs="Arial"/>
                <w:color w:val="666666"/>
                <w:sz w:val="22"/>
              </w:rPr>
            </w:pPr>
          </w:p>
        </w:tc>
      </w:tr>
    </w:tbl>
    <w:p w:rsidR="00E322D9" w:rsidRPr="009D6AED" w:rsidRDefault="00E322D9" w:rsidP="002037B0">
      <w:pPr>
        <w:keepNext/>
        <w:spacing w:before="100" w:after="100" w:line="240" w:lineRule="auto"/>
        <w:ind w:hanging="20"/>
        <w:jc w:val="both"/>
        <w:rPr>
          <w:rFonts w:ascii="Arial" w:hAnsi="Arial" w:cs="Arial"/>
          <w:color w:val="000000"/>
          <w:sz w:val="22"/>
        </w:rPr>
      </w:pPr>
    </w:p>
    <w:p w:rsidR="00E322D9" w:rsidRPr="006A5821" w:rsidRDefault="00E322D9" w:rsidP="002037B0">
      <w:pPr>
        <w:keepNext/>
        <w:spacing w:before="100" w:after="100"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2. Перечень условно разрешённых видов использования объектов капитал</w:t>
      </w:r>
      <w:r w:rsidRPr="006A5821">
        <w:rPr>
          <w:rFonts w:ascii="Arial" w:hAnsi="Arial" w:cs="Arial"/>
          <w:color w:val="000000"/>
          <w:sz w:val="24"/>
          <w:szCs w:val="24"/>
        </w:rPr>
        <w:t>ь</w:t>
      </w:r>
      <w:r w:rsidRPr="006A5821">
        <w:rPr>
          <w:rFonts w:ascii="Arial" w:hAnsi="Arial" w:cs="Arial"/>
          <w:color w:val="000000"/>
          <w:sz w:val="24"/>
          <w:szCs w:val="24"/>
        </w:rPr>
        <w:t>ного строительства и земельных участков: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8"/>
        <w:gridCol w:w="2127"/>
        <w:gridCol w:w="2126"/>
        <w:gridCol w:w="2977"/>
      </w:tblGrid>
      <w:tr w:rsidR="00185228" w:rsidRPr="006A5821" w:rsidTr="007F4842">
        <w:trPr>
          <w:trHeight w:val="1927"/>
          <w:tblHeader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>Условно разр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>е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 xml:space="preserve">шённые виды </w:t>
            </w:r>
          </w:p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 xml:space="preserve">использования земельного </w:t>
            </w:r>
          </w:p>
          <w:p w:rsidR="00185228" w:rsidRP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>участка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>Условно разр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>е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 xml:space="preserve">шённые виды использования объектов </w:t>
            </w:r>
          </w:p>
          <w:p w:rsidR="00185228" w:rsidRP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>капитального строительства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>Вспомогател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>ь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 xml:space="preserve">ные  виды </w:t>
            </w:r>
          </w:p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 xml:space="preserve">использования земельных </w:t>
            </w:r>
          </w:p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 xml:space="preserve">участков </w:t>
            </w:r>
          </w:p>
          <w:p w:rsidR="00185228" w:rsidRP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>(установленные к условно ра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>з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>решённым)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 xml:space="preserve">Вспомогательные  виды использования </w:t>
            </w:r>
          </w:p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 xml:space="preserve">объектов капитального строительства </w:t>
            </w:r>
          </w:p>
          <w:p w:rsidR="00185228" w:rsidRPr="007F4842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F4842">
              <w:rPr>
                <w:rFonts w:ascii="Arial" w:hAnsi="Arial" w:cs="Arial"/>
                <w:b/>
                <w:color w:val="FF0000"/>
                <w:sz w:val="22"/>
              </w:rPr>
              <w:t>(установленные к у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>с</w:t>
            </w:r>
            <w:r w:rsidRPr="007F4842">
              <w:rPr>
                <w:rFonts w:ascii="Arial" w:hAnsi="Arial" w:cs="Arial"/>
                <w:b/>
                <w:color w:val="FF0000"/>
                <w:sz w:val="22"/>
              </w:rPr>
              <w:t>ловно разрешённым)</w:t>
            </w:r>
          </w:p>
        </w:tc>
      </w:tr>
      <w:tr w:rsidR="00185228" w:rsidRPr="006A5821" w:rsidTr="007F4842">
        <w:trPr>
          <w:trHeight w:val="63"/>
        </w:trPr>
        <w:tc>
          <w:tcPr>
            <w:tcW w:w="229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F4842" w:rsidRDefault="007F4842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7F4842" w:rsidRDefault="007F4842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административных и офисных зданий,</w:t>
            </w:r>
          </w:p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7F4842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F4842">
              <w:rPr>
                <w:rFonts w:ascii="Arial" w:hAnsi="Arial" w:cs="Arial"/>
                <w:color w:val="666666"/>
                <w:sz w:val="22"/>
              </w:rPr>
              <w:t>-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объектов образ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о</w:t>
            </w:r>
            <w:r w:rsidRPr="007F4842">
              <w:rPr>
                <w:rFonts w:ascii="Arial" w:hAnsi="Arial" w:cs="Arial"/>
                <w:color w:val="666666"/>
                <w:sz w:val="22"/>
              </w:rPr>
              <w:t xml:space="preserve">вания, науки, </w:t>
            </w:r>
          </w:p>
          <w:p w:rsidR="007F4842" w:rsidRDefault="007F4842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здравоохранения и социального обе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с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 xml:space="preserve">печения, </w:t>
            </w:r>
          </w:p>
          <w:p w:rsidR="007F4842" w:rsidRDefault="007F4842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физической кул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ь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туры и спорта,</w:t>
            </w:r>
          </w:p>
          <w:p w:rsidR="007F4842" w:rsidRDefault="007F4842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 xml:space="preserve"> культуры, искусс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т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 xml:space="preserve">ва, </w:t>
            </w:r>
          </w:p>
          <w:p w:rsidR="00185228" w:rsidRPr="007F4842" w:rsidRDefault="007F4842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религии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7F4842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7F4842">
              <w:rPr>
                <w:rFonts w:ascii="Arial" w:hAnsi="Arial" w:cs="Arial"/>
                <w:color w:val="666666"/>
                <w:sz w:val="22"/>
              </w:rPr>
              <w:t>Культовые объе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к</w:t>
            </w:r>
            <w:r w:rsidRPr="007F4842">
              <w:rPr>
                <w:rFonts w:ascii="Arial" w:hAnsi="Arial" w:cs="Arial"/>
                <w:color w:val="666666"/>
                <w:sz w:val="22"/>
              </w:rPr>
              <w:t>ты 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7F4842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7F4842" w:rsidRDefault="007F4842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хозяйственных построек,</w:t>
            </w:r>
          </w:p>
          <w:p w:rsidR="007F4842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7F4842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F4842">
              <w:rPr>
                <w:rFonts w:ascii="Arial" w:hAnsi="Arial" w:cs="Arial"/>
                <w:color w:val="666666"/>
                <w:sz w:val="22"/>
              </w:rPr>
              <w:t>-</w:t>
            </w:r>
            <w:r w:rsidRPr="007F4842">
              <w:rPr>
                <w:rFonts w:ascii="Arial" w:hAnsi="Arial" w:cs="Arial"/>
                <w:color w:val="666666"/>
                <w:sz w:val="22"/>
              </w:rPr>
              <w:t>строений и с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о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оружений вспом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о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гательного назн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а</w:t>
            </w:r>
            <w:r w:rsidRPr="007F4842">
              <w:rPr>
                <w:rFonts w:ascii="Arial" w:hAnsi="Arial" w:cs="Arial"/>
                <w:color w:val="666666"/>
                <w:sz w:val="22"/>
              </w:rPr>
              <w:t>чения для отпра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в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ления культа,</w:t>
            </w:r>
          </w:p>
          <w:p w:rsidR="00185228" w:rsidRPr="007F4842" w:rsidRDefault="00185228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7F4842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F4842">
              <w:rPr>
                <w:rFonts w:ascii="Arial" w:hAnsi="Arial" w:cs="Arial"/>
                <w:color w:val="666666"/>
                <w:sz w:val="22"/>
              </w:rPr>
              <w:t>-</w:t>
            </w:r>
            <w:r w:rsidRPr="007F4842">
              <w:rPr>
                <w:rFonts w:ascii="Arial" w:hAnsi="Arial" w:cs="Arial"/>
                <w:color w:val="666666"/>
                <w:sz w:val="22"/>
              </w:rPr>
              <w:t xml:space="preserve"> зданий для ра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з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мещения благ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о</w:t>
            </w:r>
            <w:r w:rsidRPr="007F4842">
              <w:rPr>
                <w:rFonts w:ascii="Arial" w:hAnsi="Arial" w:cs="Arial"/>
                <w:color w:val="666666"/>
                <w:sz w:val="22"/>
              </w:rPr>
              <w:t>творительных у</w:t>
            </w:r>
            <w:r w:rsidRPr="007F4842">
              <w:rPr>
                <w:rFonts w:ascii="Arial" w:hAnsi="Arial" w:cs="Arial"/>
                <w:color w:val="666666"/>
                <w:sz w:val="22"/>
              </w:rPr>
              <w:t>ч</w:t>
            </w:r>
            <w:r w:rsidRPr="007F4842">
              <w:rPr>
                <w:rFonts w:ascii="Arial" w:hAnsi="Arial" w:cs="Arial"/>
                <w:color w:val="666666"/>
                <w:sz w:val="22"/>
              </w:rPr>
              <w:t>реждений, в т.ч. производственн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о</w:t>
            </w:r>
            <w:r w:rsidRPr="007F4842">
              <w:rPr>
                <w:rFonts w:ascii="Arial" w:hAnsi="Arial" w:cs="Arial"/>
                <w:color w:val="666666"/>
                <w:sz w:val="22"/>
              </w:rPr>
              <w:t>го назначения</w:t>
            </w:r>
          </w:p>
        </w:tc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7F4842" w:rsidRDefault="007F4842" w:rsidP="002037B0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Хозяйственные постро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й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ки.</w:t>
            </w:r>
          </w:p>
          <w:p w:rsidR="00185228" w:rsidRPr="007F4842" w:rsidRDefault="007F4842" w:rsidP="002037B0">
            <w:pPr>
              <w:keepNext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Строения и сооружения вспомогательного назн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чения для отправления культа.</w:t>
            </w:r>
          </w:p>
          <w:p w:rsidR="00185228" w:rsidRPr="007F4842" w:rsidRDefault="007F4842" w:rsidP="002037B0">
            <w:pPr>
              <w:keepNext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Здания благотворител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ь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ных учреждений, в т.ч. производственного назн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чения с размером сан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7F4842">
              <w:rPr>
                <w:rFonts w:ascii="Arial" w:hAnsi="Arial" w:cs="Arial"/>
                <w:color w:val="666666"/>
                <w:sz w:val="22"/>
              </w:rPr>
              <w:t>тарно-защитной зоны не более 50 м..</w:t>
            </w:r>
          </w:p>
        </w:tc>
      </w:tr>
    </w:tbl>
    <w:p w:rsidR="00E322D9" w:rsidRPr="006A5821" w:rsidRDefault="00E322D9" w:rsidP="002037B0">
      <w:pPr>
        <w:keepNext/>
        <w:spacing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3D3F85" w:rsidRDefault="00E322D9" w:rsidP="002037B0">
      <w:pPr>
        <w:keepNext/>
        <w:spacing w:line="276" w:lineRule="auto"/>
        <w:ind w:hanging="28"/>
        <w:contextualSpacing/>
        <w:rPr>
          <w:rFonts w:ascii="Arial" w:hAnsi="Arial" w:cs="Arial"/>
          <w:sz w:val="22"/>
        </w:rPr>
      </w:pPr>
      <w:r w:rsidRPr="006A5821">
        <w:rPr>
          <w:rFonts w:ascii="Arial" w:hAnsi="Arial" w:cs="Arial"/>
          <w:color w:val="000000"/>
          <w:sz w:val="24"/>
          <w:szCs w:val="24"/>
        </w:rPr>
        <w:t xml:space="preserve">3. </w:t>
      </w:r>
      <w:r w:rsidR="003D3F85" w:rsidRPr="00EE276F">
        <w:rPr>
          <w:rFonts w:ascii="Arial" w:hAnsi="Arial" w:cs="Arial"/>
          <w:b/>
          <w:sz w:val="22"/>
        </w:rPr>
        <w:t xml:space="preserve">Для зоны </w:t>
      </w:r>
      <w:r w:rsidR="003D3F85">
        <w:rPr>
          <w:rFonts w:ascii="Arial" w:hAnsi="Arial" w:cs="Arial"/>
          <w:b/>
          <w:sz w:val="22"/>
        </w:rPr>
        <w:t xml:space="preserve">ПК </w:t>
      </w:r>
      <w:r w:rsidR="003D3F85" w:rsidRPr="00EE276F">
        <w:rPr>
          <w:rFonts w:ascii="Arial" w:hAnsi="Arial" w:cs="Arial"/>
          <w:b/>
          <w:sz w:val="22"/>
        </w:rPr>
        <w:t xml:space="preserve"> установлены</w:t>
      </w:r>
      <w:r w:rsidR="003D3F85" w:rsidRPr="00EE276F">
        <w:rPr>
          <w:rFonts w:ascii="Arial" w:hAnsi="Arial" w:cs="Arial"/>
          <w:sz w:val="22"/>
        </w:rPr>
        <w:t xml:space="preserve"> </w:t>
      </w:r>
      <w:r w:rsidR="003D3F85" w:rsidRPr="00EE276F">
        <w:rPr>
          <w:rFonts w:ascii="Arial" w:hAnsi="Arial" w:cs="Arial"/>
          <w:b/>
          <w:sz w:val="22"/>
        </w:rPr>
        <w:t>следующие параметры разрешенного использования земельных участков и объектов капитального строительства</w:t>
      </w:r>
      <w:r w:rsidR="003D3F85" w:rsidRPr="00EE276F">
        <w:rPr>
          <w:rFonts w:ascii="Arial" w:hAnsi="Arial" w:cs="Arial"/>
          <w:sz w:val="22"/>
        </w:rPr>
        <w:t>: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EC7D79" w:rsidRPr="007879F4" w:rsidTr="00BA1787">
        <w:trPr>
          <w:trHeight w:val="23"/>
        </w:trPr>
        <w:tc>
          <w:tcPr>
            <w:tcW w:w="9498" w:type="dxa"/>
            <w:gridSpan w:val="2"/>
            <w:vAlign w:val="center"/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rPr>
          <w:trHeight w:val="23"/>
        </w:trPr>
        <w:tc>
          <w:tcPr>
            <w:tcW w:w="9498" w:type="dxa"/>
            <w:gridSpan w:val="2"/>
          </w:tcPr>
          <w:p w:rsidR="00EC7D79" w:rsidRPr="007879F4" w:rsidRDefault="00EC7D79" w:rsidP="00BA1787">
            <w:pPr>
              <w:ind w:firstLine="708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794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lastRenderedPageBreak/>
              <w:t>минимальный: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 отступ от границ земельного учас</w:t>
            </w:r>
            <w:r w:rsidRPr="007879F4">
              <w:rPr>
                <w:sz w:val="24"/>
                <w:szCs w:val="24"/>
              </w:rPr>
              <w:t>т</w:t>
            </w:r>
            <w:r w:rsidRPr="007879F4">
              <w:rPr>
                <w:sz w:val="24"/>
                <w:szCs w:val="24"/>
              </w:rPr>
              <w:t>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</w:tbl>
    <w:p w:rsidR="00EC7D79" w:rsidRDefault="00EC7D79" w:rsidP="00EC7D79">
      <w:pPr>
        <w:jc w:val="both"/>
        <w:rPr>
          <w:b/>
          <w:bCs/>
          <w:iCs/>
          <w:szCs w:val="28"/>
        </w:rPr>
      </w:pPr>
      <w:r>
        <w:t xml:space="preserve"> </w:t>
      </w:r>
      <w:r w:rsidRPr="007024D8">
        <w:t xml:space="preserve">  </w:t>
      </w:r>
      <w:r w:rsidRPr="007024D8">
        <w:br/>
      </w:r>
    </w:p>
    <w:p w:rsidR="00E322D9" w:rsidRPr="006A5821" w:rsidRDefault="00EC7D79" w:rsidP="002037B0">
      <w:pPr>
        <w:keepNext/>
        <w:tabs>
          <w:tab w:val="left" w:pos="360"/>
        </w:tabs>
        <w:spacing w:after="240" w:line="160" w:lineRule="atLeast"/>
        <w:ind w:left="709" w:firstLine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 xml:space="preserve"> </w:t>
      </w:r>
    </w:p>
    <w:p w:rsidR="00E322D9" w:rsidRPr="006A5821" w:rsidRDefault="00E322D9" w:rsidP="002037B0">
      <w:pPr>
        <w:keepNext/>
        <w:spacing w:after="240"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4. Ограничения использования земельных участков и объектов капитального стро</w:t>
      </w:r>
      <w:r w:rsidRPr="006A5821">
        <w:rPr>
          <w:rFonts w:ascii="Arial" w:hAnsi="Arial" w:cs="Arial"/>
          <w:color w:val="000000"/>
          <w:sz w:val="24"/>
          <w:szCs w:val="24"/>
        </w:rPr>
        <w:t>и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тельства указаны в статье 32 настоящих Правил. </w:t>
      </w:r>
    </w:p>
    <w:p w:rsidR="003D3F85" w:rsidRDefault="003D3F85" w:rsidP="002037B0">
      <w:pPr>
        <w:keepNext/>
        <w:spacing w:after="240" w:line="160" w:lineRule="atLeast"/>
        <w:jc w:val="both"/>
        <w:outlineLvl w:val="1"/>
        <w:rPr>
          <w:rFonts w:ascii="Arial" w:hAnsi="Arial" w:cs="Arial"/>
          <w:b/>
          <w:color w:val="000000"/>
          <w:sz w:val="24"/>
          <w:szCs w:val="24"/>
        </w:rPr>
      </w:pPr>
      <w:bookmarkStart w:id="4" w:name="_Toc297727252"/>
    </w:p>
    <w:p w:rsidR="00E322D9" w:rsidRPr="003D3F85" w:rsidRDefault="00E322D9" w:rsidP="002037B0">
      <w:pPr>
        <w:keepNext/>
        <w:spacing w:after="240" w:line="160" w:lineRule="atLeast"/>
        <w:jc w:val="both"/>
        <w:outlineLvl w:val="1"/>
        <w:rPr>
          <w:rFonts w:ascii="Arial" w:hAnsi="Arial" w:cs="Arial"/>
          <w:color w:val="FF0000"/>
          <w:sz w:val="24"/>
          <w:szCs w:val="24"/>
        </w:rPr>
      </w:pPr>
      <w:r w:rsidRPr="003D3F85">
        <w:rPr>
          <w:rFonts w:ascii="Arial" w:hAnsi="Arial" w:cs="Arial"/>
          <w:b/>
          <w:color w:val="FF0000"/>
          <w:sz w:val="24"/>
          <w:szCs w:val="24"/>
        </w:rPr>
        <w:t>Статья 24. Градостроительный регламент производственной зоны (ПЗ).</w:t>
      </w:r>
      <w:bookmarkEnd w:id="4"/>
      <w:r w:rsidRPr="003D3F85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E322D9" w:rsidRPr="003D3F85" w:rsidRDefault="00E322D9" w:rsidP="002037B0">
      <w:pPr>
        <w:keepNext/>
        <w:spacing w:after="240" w:line="160" w:lineRule="atLeast"/>
        <w:jc w:val="both"/>
        <w:rPr>
          <w:rFonts w:ascii="Arial" w:hAnsi="Arial" w:cs="Arial"/>
          <w:color w:val="FF0000"/>
          <w:sz w:val="24"/>
          <w:szCs w:val="24"/>
        </w:rPr>
      </w:pPr>
      <w:r w:rsidRPr="003D3F85">
        <w:rPr>
          <w:rFonts w:ascii="Arial" w:hAnsi="Arial" w:cs="Arial"/>
          <w:color w:val="FF0000"/>
          <w:sz w:val="24"/>
          <w:szCs w:val="24"/>
        </w:rPr>
        <w:t xml:space="preserve">1. Перечень основных </w:t>
      </w:r>
      <w:r w:rsidR="003D3F85" w:rsidRPr="003D3F85">
        <w:rPr>
          <w:rFonts w:ascii="Arial" w:hAnsi="Arial" w:cs="Arial"/>
          <w:color w:val="FF0000"/>
          <w:sz w:val="24"/>
          <w:szCs w:val="24"/>
        </w:rPr>
        <w:t xml:space="preserve">и вспомогательных </w:t>
      </w:r>
      <w:r w:rsidRPr="003D3F85">
        <w:rPr>
          <w:rFonts w:ascii="Arial" w:hAnsi="Arial" w:cs="Arial"/>
          <w:color w:val="FF0000"/>
          <w:sz w:val="24"/>
          <w:szCs w:val="24"/>
        </w:rPr>
        <w:t>видов разрешённого использов</w:t>
      </w:r>
      <w:r w:rsidRPr="003D3F85">
        <w:rPr>
          <w:rFonts w:ascii="Arial" w:hAnsi="Arial" w:cs="Arial"/>
          <w:color w:val="FF0000"/>
          <w:sz w:val="24"/>
          <w:szCs w:val="24"/>
        </w:rPr>
        <w:t>а</w:t>
      </w:r>
      <w:r w:rsidRPr="003D3F85">
        <w:rPr>
          <w:rFonts w:ascii="Arial" w:hAnsi="Arial" w:cs="Arial"/>
          <w:color w:val="FF0000"/>
          <w:sz w:val="24"/>
          <w:szCs w:val="24"/>
        </w:rPr>
        <w:t xml:space="preserve">ния объектов капитального строительства и земельных участков: </w:t>
      </w:r>
    </w:p>
    <w:p w:rsidR="00E322D9" w:rsidRPr="006A5821" w:rsidRDefault="00E322D9" w:rsidP="002037B0">
      <w:pPr>
        <w:keepNext/>
        <w:spacing w:after="240" w:line="160" w:lineRule="atLeast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8"/>
        <w:gridCol w:w="2268"/>
        <w:gridCol w:w="2410"/>
        <w:gridCol w:w="2552"/>
      </w:tblGrid>
      <w:tr w:rsidR="00185228" w:rsidRPr="006A5821" w:rsidTr="003D3F85">
        <w:trPr>
          <w:trHeight w:val="390"/>
          <w:tblHeader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Основной вид разрешённого использования земельного </w:t>
            </w:r>
          </w:p>
          <w:p w:rsidR="00185228" w:rsidRP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>участка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Основные </w:t>
            </w:r>
          </w:p>
          <w:p w:rsid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виды </w:t>
            </w:r>
          </w:p>
          <w:p w:rsid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разрешённого использования объектов </w:t>
            </w:r>
          </w:p>
          <w:p w:rsidR="00185228" w:rsidRP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Вспомогательные виды </w:t>
            </w:r>
          </w:p>
          <w:p w:rsidR="003D3F85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р</w:t>
            </w:r>
            <w:r w:rsidR="00185228"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>азрешённого</w:t>
            </w:r>
          </w:p>
          <w:p w:rsid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использования земельных </w:t>
            </w:r>
          </w:p>
          <w:p w:rsidR="00185228" w:rsidRP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>участков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1A07D6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Вспомогательные виды </w:t>
            </w:r>
          </w:p>
          <w:p w:rsidR="001A07D6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разрешённого </w:t>
            </w:r>
          </w:p>
          <w:p w:rsid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использования объектов </w:t>
            </w:r>
          </w:p>
          <w:p w:rsidR="00185228" w:rsidRPr="003D3F85" w:rsidRDefault="0018522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>капитального строительства</w:t>
            </w:r>
          </w:p>
        </w:tc>
      </w:tr>
      <w:tr w:rsidR="00185228" w:rsidRPr="003D3F85" w:rsidTr="003D3F85">
        <w:trPr>
          <w:trHeight w:val="480"/>
        </w:trPr>
        <w:tc>
          <w:tcPr>
            <w:tcW w:w="229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D3F85" w:rsidRDefault="003D3F85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3D3F85" w:rsidRDefault="003D3F85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производственных и администрати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в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ных зданий, стро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ний, сооружений промышленности,</w:t>
            </w:r>
          </w:p>
          <w:p w:rsid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D3F85">
              <w:rPr>
                <w:rFonts w:ascii="Arial" w:hAnsi="Arial" w:cs="Arial"/>
                <w:color w:val="666666"/>
                <w:sz w:val="22"/>
              </w:rPr>
              <w:t>-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коммунального х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зяйства,</w:t>
            </w:r>
          </w:p>
          <w:p w:rsidR="00185228" w:rsidRPr="003D3F85" w:rsidRDefault="003D3F85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 xml:space="preserve"> материально-тех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нического, прод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 xml:space="preserve">вольственного снабжения, сбыта и заготовок </w:t>
            </w:r>
          </w:p>
          <w:p w:rsidR="00185228" w:rsidRPr="003D3F85" w:rsidRDefault="00185228" w:rsidP="002037B0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Производственные и коммунальные объекты с разм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ром санитарно-</w:t>
            </w:r>
            <w:r w:rsidRPr="003D3F85">
              <w:rPr>
                <w:rFonts w:ascii="Arial" w:hAnsi="Arial" w:cs="Arial"/>
                <w:color w:val="FF0000"/>
                <w:sz w:val="22"/>
              </w:rPr>
              <w:t xml:space="preserve">защитной зоны </w:t>
            </w:r>
            <w:r w:rsidR="005D02BA">
              <w:rPr>
                <w:rFonts w:ascii="Arial" w:hAnsi="Arial" w:cs="Arial"/>
                <w:color w:val="FF0000"/>
                <w:sz w:val="22"/>
              </w:rPr>
              <w:t>б</w:t>
            </w:r>
            <w:r w:rsidR="005D02BA">
              <w:rPr>
                <w:rFonts w:ascii="Arial" w:hAnsi="Arial" w:cs="Arial"/>
                <w:color w:val="FF0000"/>
                <w:sz w:val="22"/>
              </w:rPr>
              <w:t>о</w:t>
            </w:r>
            <w:r w:rsidR="005D02BA">
              <w:rPr>
                <w:rFonts w:ascii="Arial" w:hAnsi="Arial" w:cs="Arial"/>
                <w:color w:val="FF0000"/>
                <w:sz w:val="22"/>
              </w:rPr>
              <w:t>лее</w:t>
            </w:r>
            <w:r w:rsidRPr="003D3F85">
              <w:rPr>
                <w:rFonts w:ascii="Arial" w:hAnsi="Arial" w:cs="Arial"/>
                <w:color w:val="FF0000"/>
                <w:sz w:val="22"/>
              </w:rPr>
              <w:t xml:space="preserve">100 </w:t>
            </w:r>
            <w:r w:rsidR="005D02BA">
              <w:rPr>
                <w:rFonts w:ascii="Arial" w:hAnsi="Arial" w:cs="Arial"/>
                <w:color w:val="FF0000"/>
                <w:sz w:val="22"/>
              </w:rPr>
              <w:t>метров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3D3F85" w:rsidRDefault="003D3F85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хозяйственных п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 xml:space="preserve">строек; </w:t>
            </w:r>
          </w:p>
          <w:p w:rsidR="00185228" w:rsidRPr="003D3F85" w:rsidRDefault="003D3F85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гаражей служебного и специального авт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транспорта</w:t>
            </w:r>
            <w:r>
              <w:rPr>
                <w:rFonts w:ascii="Arial" w:hAnsi="Arial" w:cs="Arial"/>
                <w:color w:val="666666"/>
                <w:sz w:val="22"/>
              </w:rPr>
              <w:t>;</w:t>
            </w:r>
          </w:p>
          <w:p w:rsidR="00185228" w:rsidRPr="003D3F85" w:rsidRDefault="003D3F85" w:rsidP="002037B0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 xml:space="preserve"> объектов, технол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гически связанных с производством</w:t>
            </w:r>
          </w:p>
        </w:tc>
        <w:tc>
          <w:tcPr>
            <w:tcW w:w="25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3F85" w:rsidRDefault="003D3F85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Здания, сооружения, технологически св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я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занные с производс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т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 xml:space="preserve">вом. </w:t>
            </w:r>
          </w:p>
          <w:p w:rsidR="003D3F85" w:rsidRDefault="003D3F85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3D3F85" w:rsidRDefault="003D3F85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пожарные депо,</w:t>
            </w:r>
          </w:p>
          <w:p w:rsidR="00185228" w:rsidRPr="003D3F85" w:rsidRDefault="003D3F85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гаражи и ремонтные мастерские для сл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у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жебного и специальн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3D3F85">
              <w:rPr>
                <w:rFonts w:ascii="Arial" w:hAnsi="Arial" w:cs="Arial"/>
                <w:color w:val="666666"/>
                <w:sz w:val="22"/>
              </w:rPr>
              <w:t>го автотранспорта.</w:t>
            </w:r>
          </w:p>
        </w:tc>
      </w:tr>
      <w:tr w:rsidR="00185228" w:rsidRPr="003D3F85" w:rsidTr="003D3F85">
        <w:trPr>
          <w:trHeight w:val="96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367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479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365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Производственные и коммунальные объекты с разм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 xml:space="preserve">ром санитарно-защитной зоны </w:t>
            </w:r>
            <w:r w:rsidR="005D02BA" w:rsidRPr="003D3F85">
              <w:rPr>
                <w:rFonts w:ascii="Arial" w:hAnsi="Arial" w:cs="Arial"/>
                <w:color w:val="666666"/>
                <w:sz w:val="22"/>
              </w:rPr>
              <w:t>с</w:t>
            </w:r>
            <w:r w:rsidR="005D02BA" w:rsidRPr="003D3F85">
              <w:rPr>
                <w:rFonts w:ascii="Arial" w:hAnsi="Arial" w:cs="Arial"/>
                <w:color w:val="666666"/>
                <w:sz w:val="22"/>
              </w:rPr>
              <w:t>а</w:t>
            </w:r>
            <w:r w:rsidR="005D02BA" w:rsidRPr="003D3F85">
              <w:rPr>
                <w:rFonts w:ascii="Arial" w:hAnsi="Arial" w:cs="Arial"/>
                <w:color w:val="666666"/>
                <w:sz w:val="22"/>
              </w:rPr>
              <w:t>нитарно-</w:t>
            </w:r>
            <w:r w:rsidR="005D02BA" w:rsidRPr="003D3F85">
              <w:rPr>
                <w:rFonts w:ascii="Arial" w:hAnsi="Arial" w:cs="Arial"/>
                <w:color w:val="FF0000"/>
                <w:sz w:val="22"/>
              </w:rPr>
              <w:t xml:space="preserve">защитной зоны </w:t>
            </w:r>
            <w:r w:rsidR="005D02BA">
              <w:rPr>
                <w:rFonts w:ascii="Arial" w:hAnsi="Arial" w:cs="Arial"/>
                <w:color w:val="FF0000"/>
                <w:sz w:val="22"/>
              </w:rPr>
              <w:t>более</w:t>
            </w:r>
            <w:r w:rsidR="005D02BA" w:rsidRPr="003D3F85">
              <w:rPr>
                <w:rFonts w:ascii="Arial" w:hAnsi="Arial" w:cs="Arial"/>
                <w:color w:val="FF0000"/>
                <w:sz w:val="22"/>
              </w:rPr>
              <w:t xml:space="preserve">100 </w:t>
            </w:r>
            <w:r w:rsidR="005D02BA">
              <w:rPr>
                <w:rFonts w:ascii="Arial" w:hAnsi="Arial" w:cs="Arial"/>
                <w:color w:val="FF0000"/>
                <w:sz w:val="22"/>
              </w:rPr>
              <w:t>метров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367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Базы и склады для хранения прод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вольственных и промышленных т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варов, в том числе с организацией опт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вой и розничной торговли с разм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 xml:space="preserve">ром </w:t>
            </w:r>
            <w:r w:rsidR="005D02BA" w:rsidRPr="003D3F85">
              <w:rPr>
                <w:rFonts w:ascii="Arial" w:hAnsi="Arial" w:cs="Arial"/>
                <w:color w:val="666666"/>
                <w:sz w:val="22"/>
              </w:rPr>
              <w:t>санитарно-</w:t>
            </w:r>
            <w:r w:rsidR="005D02BA" w:rsidRPr="003D3F85">
              <w:rPr>
                <w:rFonts w:ascii="Arial" w:hAnsi="Arial" w:cs="Arial"/>
                <w:color w:val="FF0000"/>
                <w:sz w:val="22"/>
              </w:rPr>
              <w:t xml:space="preserve">защитной зоны </w:t>
            </w:r>
            <w:r w:rsidR="005D02BA">
              <w:rPr>
                <w:rFonts w:ascii="Arial" w:hAnsi="Arial" w:cs="Arial"/>
                <w:color w:val="FF0000"/>
                <w:sz w:val="22"/>
              </w:rPr>
              <w:t>б</w:t>
            </w:r>
            <w:r w:rsidR="005D02BA">
              <w:rPr>
                <w:rFonts w:ascii="Arial" w:hAnsi="Arial" w:cs="Arial"/>
                <w:color w:val="FF0000"/>
                <w:sz w:val="22"/>
              </w:rPr>
              <w:t>о</w:t>
            </w:r>
            <w:r w:rsidR="005D02BA">
              <w:rPr>
                <w:rFonts w:ascii="Arial" w:hAnsi="Arial" w:cs="Arial"/>
                <w:color w:val="FF0000"/>
                <w:sz w:val="22"/>
              </w:rPr>
              <w:t>лее</w:t>
            </w:r>
            <w:r w:rsidR="005D02BA" w:rsidRPr="003D3F85">
              <w:rPr>
                <w:rFonts w:ascii="Arial" w:hAnsi="Arial" w:cs="Arial"/>
                <w:color w:val="FF0000"/>
                <w:sz w:val="22"/>
              </w:rPr>
              <w:t xml:space="preserve">100 </w:t>
            </w:r>
            <w:r w:rsidR="005D02BA">
              <w:rPr>
                <w:rFonts w:ascii="Arial" w:hAnsi="Arial" w:cs="Arial"/>
                <w:color w:val="FF0000"/>
                <w:sz w:val="22"/>
              </w:rPr>
              <w:t>метров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621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81"/>
        </w:trPr>
        <w:tc>
          <w:tcPr>
            <w:tcW w:w="229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Земельные участки, предназначенные для разработки п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lastRenderedPageBreak/>
              <w:t>лезных ископаемых, размещения желе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з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нодорожных путей, автомобильных д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рог, искусственно созданных внутре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н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них водных путей и т.д.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lastRenderedPageBreak/>
              <w:t>Здания и сооруж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ния предприятий и организаций, зан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и</w:t>
            </w:r>
            <w:r w:rsidRPr="003D3F85">
              <w:rPr>
                <w:rFonts w:ascii="Arial" w:hAnsi="Arial" w:cs="Arial"/>
                <w:color w:val="666666"/>
                <w:sz w:val="22"/>
              </w:rPr>
              <w:lastRenderedPageBreak/>
              <w:t>мающихся оказан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и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ем услуг  в области дорожной деятел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ь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ности и транспорта</w:t>
            </w:r>
          </w:p>
          <w:p w:rsidR="00185228" w:rsidRPr="003D3F85" w:rsidRDefault="00185228" w:rsidP="002037B0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Автозаправочные станции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153"/>
        </w:trPr>
        <w:tc>
          <w:tcPr>
            <w:tcW w:w="229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lastRenderedPageBreak/>
              <w:t>Земельные участки, предназначенные для размещения объектов торговли,  общественного п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и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тания и бытового обслуживания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Объекты оптовой торговли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й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5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стройки, сооружения для разгрузки автом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билей (рампы).</w:t>
            </w:r>
          </w:p>
        </w:tc>
      </w:tr>
      <w:tr w:rsidR="00185228" w:rsidRPr="003D3F85" w:rsidTr="003D3F85">
        <w:trPr>
          <w:trHeight w:val="543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Столовые при пр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изводственных и коммунальных предприятиях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169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76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Автомойки</w:t>
            </w:r>
          </w:p>
          <w:p w:rsidR="00185228" w:rsidRPr="003D3F85" w:rsidRDefault="00185228" w:rsidP="002037B0">
            <w:pPr>
              <w:keepNext/>
              <w:spacing w:before="100" w:after="100" w:line="240" w:lineRule="auto"/>
              <w:ind w:left="176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Ремонтные масте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р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ские</w:t>
            </w:r>
          </w:p>
          <w:p w:rsidR="00185228" w:rsidRPr="003D3F85" w:rsidRDefault="00185228" w:rsidP="002037B0">
            <w:pPr>
              <w:keepNext/>
              <w:spacing w:before="100" w:after="100" w:line="240" w:lineRule="auto"/>
              <w:ind w:left="176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Мастерские по р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монту автомобилей</w:t>
            </w:r>
          </w:p>
          <w:p w:rsidR="00185228" w:rsidRPr="003D3F85" w:rsidRDefault="00185228" w:rsidP="002037B0">
            <w:pPr>
              <w:keepNext/>
              <w:spacing w:before="100" w:after="100" w:line="240" w:lineRule="auto"/>
              <w:ind w:left="176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Станции технич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ского обслуживания автомобилей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й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стройки, складские помещения, масте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р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ские, отдельно сто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я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щие помещения авт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моек при автосалонах и мастерских по р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монту автомобилей.</w:t>
            </w:r>
          </w:p>
        </w:tc>
      </w:tr>
      <w:tr w:rsidR="00185228" w:rsidRPr="003D3F85" w:rsidTr="003D3F85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Объекты по пр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доставлению услуг по прокату техники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стройки, складские помещения для з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а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пасных частей , р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монтные масте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р</w:t>
            </w:r>
            <w:r w:rsidRPr="003D3F85">
              <w:rPr>
                <w:rFonts w:ascii="Arial" w:hAnsi="Arial" w:cs="Arial"/>
                <w:color w:val="666666"/>
                <w:sz w:val="22"/>
              </w:rPr>
              <w:t xml:space="preserve">ские. </w:t>
            </w:r>
          </w:p>
        </w:tc>
      </w:tr>
      <w:tr w:rsidR="00185228" w:rsidRPr="003D3F85" w:rsidTr="003D3F85">
        <w:trPr>
          <w:trHeight w:val="467"/>
        </w:trPr>
        <w:tc>
          <w:tcPr>
            <w:tcW w:w="229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 Земельные участки, предназначенные для размещения административных и офисных зданий, объектов образов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а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ния, науки, здрав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охранения и соц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и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ального обеспеч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е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ния, физической культуры и спорта, культуры, искусства, религии</w:t>
            </w:r>
          </w:p>
          <w:p w:rsidR="00185228" w:rsidRPr="003D3F85" w:rsidRDefault="00185228" w:rsidP="002037B0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lastRenderedPageBreak/>
              <w:t> 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lastRenderedPageBreak/>
              <w:t> Объекты научных и научно-исследовательских организаций с пр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изводственной б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а</w:t>
            </w:r>
            <w:r w:rsidRPr="003D3F85">
              <w:rPr>
                <w:rFonts w:ascii="Arial" w:hAnsi="Arial" w:cs="Arial"/>
                <w:color w:val="666666"/>
                <w:sz w:val="22"/>
              </w:rPr>
              <w:t xml:space="preserve">зой с </w:t>
            </w:r>
            <w:r w:rsidR="005D02BA" w:rsidRPr="003D3F85">
              <w:rPr>
                <w:rFonts w:ascii="Arial" w:hAnsi="Arial" w:cs="Arial"/>
                <w:color w:val="666666"/>
                <w:sz w:val="22"/>
              </w:rPr>
              <w:t>санитарно-</w:t>
            </w:r>
            <w:r w:rsidR="005D02BA" w:rsidRPr="003D3F85">
              <w:rPr>
                <w:rFonts w:ascii="Arial" w:hAnsi="Arial" w:cs="Arial"/>
                <w:color w:val="FF0000"/>
                <w:sz w:val="22"/>
              </w:rPr>
              <w:t xml:space="preserve">защитной зоны </w:t>
            </w:r>
            <w:r w:rsidR="005D02BA">
              <w:rPr>
                <w:rFonts w:ascii="Arial" w:hAnsi="Arial" w:cs="Arial"/>
                <w:color w:val="FF0000"/>
                <w:sz w:val="22"/>
              </w:rPr>
              <w:t>б</w:t>
            </w:r>
            <w:r w:rsidR="005D02BA">
              <w:rPr>
                <w:rFonts w:ascii="Arial" w:hAnsi="Arial" w:cs="Arial"/>
                <w:color w:val="FF0000"/>
                <w:sz w:val="22"/>
              </w:rPr>
              <w:t>о</w:t>
            </w:r>
            <w:r w:rsidR="005D02BA">
              <w:rPr>
                <w:rFonts w:ascii="Arial" w:hAnsi="Arial" w:cs="Arial"/>
                <w:color w:val="FF0000"/>
                <w:sz w:val="22"/>
              </w:rPr>
              <w:t>лее</w:t>
            </w:r>
            <w:r w:rsidR="005D02BA" w:rsidRPr="003D3F85">
              <w:rPr>
                <w:rFonts w:ascii="Arial" w:hAnsi="Arial" w:cs="Arial"/>
                <w:color w:val="FF0000"/>
                <w:sz w:val="22"/>
              </w:rPr>
              <w:t xml:space="preserve">100 </w:t>
            </w:r>
            <w:r w:rsidR="005D02BA">
              <w:rPr>
                <w:rFonts w:ascii="Arial" w:hAnsi="Arial" w:cs="Arial"/>
                <w:color w:val="FF0000"/>
                <w:sz w:val="22"/>
              </w:rPr>
              <w:t>метров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й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5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о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стройки, гаражи сл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у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жебного автотран</w:t>
            </w:r>
            <w:r w:rsidRPr="003D3F85">
              <w:rPr>
                <w:rFonts w:ascii="Arial" w:hAnsi="Arial" w:cs="Arial"/>
                <w:color w:val="666666"/>
                <w:sz w:val="22"/>
              </w:rPr>
              <w:t>с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порта, лабораторные корпуса</w:t>
            </w:r>
          </w:p>
        </w:tc>
      </w:tr>
      <w:tr w:rsidR="00185228" w:rsidRPr="003D3F85" w:rsidTr="003D3F85">
        <w:trPr>
          <w:trHeight w:val="367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1118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Объекты для ра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з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мещения органов по обеспечению з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а</w:t>
            </w:r>
            <w:r w:rsidRPr="003D3F85">
              <w:rPr>
                <w:rFonts w:ascii="Arial" w:hAnsi="Arial" w:cs="Arial"/>
                <w:color w:val="666666"/>
                <w:sz w:val="22"/>
              </w:rPr>
              <w:t>конности и охраны порядка.</w:t>
            </w:r>
          </w:p>
          <w:p w:rsidR="00185228" w:rsidRPr="003D3F85" w:rsidRDefault="00185228" w:rsidP="002037B0">
            <w:pPr>
              <w:keepNext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lastRenderedPageBreak/>
              <w:t>Пожарные депо.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D3F85" w:rsidTr="003D3F85">
        <w:trPr>
          <w:trHeight w:val="216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D3F85" w:rsidRDefault="00185228" w:rsidP="002037B0">
            <w:pPr>
              <w:keepNext/>
              <w:snapToGrid w:val="0"/>
              <w:spacing w:before="100" w:after="100"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D3F85">
              <w:rPr>
                <w:rFonts w:ascii="Arial" w:hAnsi="Arial" w:cs="Arial"/>
                <w:color w:val="666666"/>
                <w:sz w:val="22"/>
              </w:rPr>
              <w:t>Офисы. 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D3F85" w:rsidRDefault="00185228" w:rsidP="002037B0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</w:tbl>
    <w:p w:rsidR="007879F4" w:rsidRPr="007879F4" w:rsidRDefault="007879F4" w:rsidP="007879F4">
      <w:pPr>
        <w:ind w:firstLine="0"/>
        <w:jc w:val="both"/>
        <w:rPr>
          <w:color w:val="000000"/>
          <w:sz w:val="24"/>
          <w:szCs w:val="24"/>
        </w:rPr>
      </w:pPr>
      <w:r w:rsidRPr="007879F4">
        <w:rPr>
          <w:color w:val="000000"/>
          <w:sz w:val="24"/>
          <w:szCs w:val="24"/>
        </w:rPr>
        <w:t>2. Перечень условно разрешённых видов использования объектов капитального строител</w:t>
      </w:r>
      <w:r w:rsidRPr="007879F4">
        <w:rPr>
          <w:color w:val="000000"/>
          <w:sz w:val="24"/>
          <w:szCs w:val="24"/>
        </w:rPr>
        <w:t>ь</w:t>
      </w:r>
      <w:r w:rsidRPr="007879F4">
        <w:rPr>
          <w:color w:val="000000"/>
          <w:sz w:val="24"/>
          <w:szCs w:val="24"/>
        </w:rPr>
        <w:t xml:space="preserve">ства и земельных участков для зоны ПЗ. 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636"/>
        <w:gridCol w:w="2724"/>
        <w:gridCol w:w="2799"/>
        <w:gridCol w:w="3447"/>
      </w:tblGrid>
      <w:tr w:rsidR="007879F4" w:rsidRPr="007879F4" w:rsidTr="007879F4">
        <w:trPr>
          <w:trHeight w:val="390"/>
          <w:tblHeader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79F4" w:rsidRPr="00EC7D79" w:rsidRDefault="007879F4" w:rsidP="007879F4">
            <w:pPr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Код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9F4" w:rsidRPr="00EC7D79" w:rsidRDefault="007879F4" w:rsidP="007879F4">
            <w:pPr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Наименование условно разрешённ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о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го вида использов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а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ния земельных учас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т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ков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9F4" w:rsidRPr="00EC7D79" w:rsidRDefault="007879F4" w:rsidP="007879F4">
            <w:pPr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Наименование условно разрешённого вида использования объектов капитальн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о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го строительства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9F4" w:rsidRPr="00EC7D79" w:rsidRDefault="007879F4" w:rsidP="007879F4">
            <w:pPr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Наименование всп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о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могательного вида испол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ь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зования объектов капитал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ь</w:t>
            </w:r>
            <w:r w:rsidRPr="00EC7D79">
              <w:rPr>
                <w:rFonts w:ascii="Arial" w:hAnsi="Arial" w:cs="Arial"/>
                <w:b/>
                <w:color w:val="FF0000"/>
                <w:sz w:val="22"/>
              </w:rPr>
              <w:t>ного строительства</w:t>
            </w:r>
          </w:p>
        </w:tc>
      </w:tr>
      <w:tr w:rsidR="007879F4" w:rsidRPr="007879F4" w:rsidTr="007879F4">
        <w:trPr>
          <w:trHeight w:val="328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9F4" w:rsidRPr="007879F4" w:rsidRDefault="007879F4" w:rsidP="007879F4">
            <w:pPr>
              <w:pStyle w:val="ab"/>
              <w:spacing w:before="0" w:beforeAutospacing="0" w:after="0" w:afterAutospacing="0"/>
              <w:jc w:val="both"/>
            </w:pPr>
            <w:r w:rsidRPr="007879F4"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9F4" w:rsidRPr="007879F4" w:rsidRDefault="007879F4" w:rsidP="007879F4">
            <w:pPr>
              <w:pStyle w:val="ab"/>
              <w:spacing w:before="0" w:beforeAutospacing="0" w:after="0" w:afterAutospacing="0"/>
              <w:jc w:val="both"/>
            </w:pPr>
            <w:r w:rsidRPr="007879F4">
              <w:t>Хранение и переработка сельскохозяйственной продукции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9F4" w:rsidRPr="007879F4" w:rsidRDefault="007879F4" w:rsidP="007879F4">
            <w:pPr>
              <w:pStyle w:val="ab"/>
              <w:spacing w:before="0" w:beforeAutospacing="0" w:after="0" w:afterAutospacing="0"/>
              <w:jc w:val="both"/>
            </w:pPr>
            <w:r w:rsidRPr="007879F4">
              <w:t>Временные  строения, сооружения для хран</w:t>
            </w:r>
            <w:r w:rsidRPr="007879F4">
              <w:t>е</w:t>
            </w:r>
            <w:r w:rsidRPr="007879F4">
              <w:t>ния и первичной перер</w:t>
            </w:r>
            <w:r w:rsidRPr="007879F4">
              <w:t>а</w:t>
            </w:r>
            <w:r w:rsidRPr="007879F4">
              <w:t>ботки сельскохозяйс</w:t>
            </w:r>
            <w:r w:rsidRPr="007879F4">
              <w:t>т</w:t>
            </w:r>
            <w:r w:rsidRPr="007879F4">
              <w:t>венной продукции.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9F4" w:rsidRPr="007879F4" w:rsidRDefault="007879F4" w:rsidP="007879F4">
            <w:pPr>
              <w:pStyle w:val="ab"/>
              <w:spacing w:before="0" w:beforeAutospacing="0" w:after="0" w:afterAutospacing="0"/>
              <w:jc w:val="both"/>
            </w:pPr>
            <w:r w:rsidRPr="007879F4">
              <w:t>Временные хозяйственные и складские постройки, админ</w:t>
            </w:r>
            <w:r w:rsidRPr="007879F4">
              <w:t>и</w:t>
            </w:r>
            <w:r w:rsidRPr="007879F4">
              <w:t>стративно-бытовые корпуса, ремонтные мастерские, ма</w:t>
            </w:r>
            <w:r w:rsidRPr="007879F4">
              <w:t>с</w:t>
            </w:r>
            <w:r w:rsidRPr="007879F4">
              <w:t>терские по ремонту автотехн</w:t>
            </w:r>
            <w:r w:rsidRPr="007879F4">
              <w:t>и</w:t>
            </w:r>
            <w:r w:rsidRPr="007879F4">
              <w:t>ки, гаражи для служебного и специального транспорта, сельскохозяйственной техн</w:t>
            </w:r>
            <w:r w:rsidRPr="007879F4">
              <w:t>и</w:t>
            </w:r>
            <w:r w:rsidRPr="007879F4">
              <w:t>ки, прочие объекты, технол</w:t>
            </w:r>
            <w:r w:rsidRPr="007879F4">
              <w:t>о</w:t>
            </w:r>
            <w:r w:rsidRPr="007879F4">
              <w:t>гически связанные с проце</w:t>
            </w:r>
            <w:r w:rsidRPr="007879F4">
              <w:t>с</w:t>
            </w:r>
            <w:r w:rsidRPr="007879F4">
              <w:t>сом первичной переработки сельскохозяйственной проду</w:t>
            </w:r>
            <w:r w:rsidRPr="007879F4">
              <w:t>к</w:t>
            </w:r>
            <w:r w:rsidRPr="007879F4">
              <w:t>ции, не имеющие фундаме</w:t>
            </w:r>
            <w:r w:rsidRPr="007879F4">
              <w:t>н</w:t>
            </w:r>
            <w:r w:rsidRPr="007879F4">
              <w:t>тов.</w:t>
            </w:r>
          </w:p>
        </w:tc>
      </w:tr>
    </w:tbl>
    <w:p w:rsidR="007879F4" w:rsidRPr="007879F4" w:rsidRDefault="007879F4" w:rsidP="007879F4">
      <w:pPr>
        <w:jc w:val="both"/>
        <w:rPr>
          <w:color w:val="000000"/>
          <w:sz w:val="24"/>
          <w:szCs w:val="24"/>
        </w:rPr>
      </w:pPr>
    </w:p>
    <w:p w:rsidR="007879F4" w:rsidRPr="007879F4" w:rsidRDefault="007879F4" w:rsidP="00EC7D79">
      <w:pPr>
        <w:ind w:firstLine="0"/>
        <w:jc w:val="both"/>
        <w:rPr>
          <w:sz w:val="24"/>
          <w:szCs w:val="24"/>
        </w:rPr>
      </w:pPr>
      <w:r w:rsidRPr="007879F4">
        <w:rPr>
          <w:sz w:val="24"/>
          <w:szCs w:val="24"/>
        </w:rPr>
        <w:t>3. Предельные параметры разрешённого строительства, реконструкции объектов капитал</w:t>
      </w:r>
      <w:r w:rsidRPr="007879F4">
        <w:rPr>
          <w:sz w:val="24"/>
          <w:szCs w:val="24"/>
        </w:rPr>
        <w:t>ь</w:t>
      </w:r>
      <w:r w:rsidRPr="007879F4">
        <w:rPr>
          <w:sz w:val="24"/>
          <w:szCs w:val="24"/>
        </w:rPr>
        <w:t>ного строительства: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7879F4" w:rsidRPr="007879F4" w:rsidTr="007879F4">
        <w:trPr>
          <w:trHeight w:val="23"/>
        </w:trPr>
        <w:tc>
          <w:tcPr>
            <w:tcW w:w="9498" w:type="dxa"/>
            <w:gridSpan w:val="2"/>
            <w:vAlign w:val="center"/>
          </w:tcPr>
          <w:p w:rsidR="007879F4" w:rsidRPr="007879F4" w:rsidRDefault="007879F4" w:rsidP="007879F4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7879F4" w:rsidRPr="007879F4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7879F4" w:rsidRPr="007879F4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7879F4" w:rsidRPr="007879F4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7879F4" w:rsidRPr="007879F4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7879F4" w:rsidRPr="007879F4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7879F4" w:rsidRPr="007879F4" w:rsidTr="007879F4">
        <w:trPr>
          <w:trHeight w:val="23"/>
        </w:trPr>
        <w:tc>
          <w:tcPr>
            <w:tcW w:w="9498" w:type="dxa"/>
            <w:gridSpan w:val="2"/>
          </w:tcPr>
          <w:p w:rsidR="007879F4" w:rsidRPr="007879F4" w:rsidRDefault="007879F4" w:rsidP="007879F4">
            <w:pPr>
              <w:ind w:firstLine="708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7879F4" w:rsidRPr="007879F4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lastRenderedPageBreak/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7879F4" w:rsidRPr="007879F4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7879F4" w:rsidRPr="007879F4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ind w:firstLine="794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7879F4" w:rsidRPr="007879F4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7879F4" w:rsidRPr="007879F4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7879F4" w:rsidRPr="007879F4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ind w:firstLine="652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7879F4" w:rsidRPr="007879F4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 отступ от границ земельного учас</w:t>
            </w:r>
            <w:r w:rsidRPr="007879F4">
              <w:rPr>
                <w:sz w:val="24"/>
                <w:szCs w:val="24"/>
              </w:rPr>
              <w:t>т</w:t>
            </w:r>
            <w:r w:rsidRPr="007879F4">
              <w:rPr>
                <w:sz w:val="24"/>
                <w:szCs w:val="24"/>
              </w:rPr>
              <w:t>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7879F4" w:rsidRPr="007879F4" w:rsidRDefault="007879F4" w:rsidP="007879F4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</w:tbl>
    <w:p w:rsidR="007879F4" w:rsidRDefault="007879F4" w:rsidP="007879F4">
      <w:pPr>
        <w:jc w:val="both"/>
        <w:rPr>
          <w:b/>
          <w:bCs/>
          <w:iCs/>
          <w:szCs w:val="28"/>
        </w:rPr>
      </w:pPr>
      <w:r>
        <w:t xml:space="preserve"> </w:t>
      </w:r>
      <w:r w:rsidRPr="007024D8">
        <w:t xml:space="preserve">  </w:t>
      </w:r>
      <w:r w:rsidRPr="007024D8">
        <w:br/>
      </w:r>
    </w:p>
    <w:p w:rsidR="00E322D9" w:rsidRPr="006A5821" w:rsidRDefault="00E322D9" w:rsidP="002037B0">
      <w:pPr>
        <w:keepNext/>
        <w:tabs>
          <w:tab w:val="left" w:pos="360"/>
        </w:tabs>
        <w:spacing w:after="240" w:line="240" w:lineRule="auto"/>
        <w:ind w:left="142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lastRenderedPageBreak/>
        <w:t xml:space="preserve"> </w:t>
      </w:r>
    </w:p>
    <w:p w:rsidR="00E322D9" w:rsidRPr="006A5821" w:rsidRDefault="007879F4" w:rsidP="002037B0">
      <w:pPr>
        <w:keepNext/>
        <w:tabs>
          <w:tab w:val="left" w:pos="851"/>
        </w:tabs>
        <w:spacing w:after="240" w:line="276" w:lineRule="auto"/>
        <w:ind w:left="851" w:firstLine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322D9" w:rsidRPr="006A5821" w:rsidRDefault="00E322D9" w:rsidP="002037B0">
      <w:pPr>
        <w:keepNext/>
        <w:spacing w:after="240" w:line="160" w:lineRule="atLeast"/>
        <w:ind w:left="142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4. Ограничения использования земельных участков и объектов капитального строительства указаны в статье 32 настоящих Правил. </w:t>
      </w:r>
    </w:p>
    <w:p w:rsidR="00E322D9" w:rsidRPr="006A5821" w:rsidRDefault="00E322D9" w:rsidP="002037B0">
      <w:pPr>
        <w:keepNext/>
        <w:spacing w:after="240" w:line="160" w:lineRule="atLeast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E322D9" w:rsidRPr="006A5821" w:rsidRDefault="00E322D9" w:rsidP="002037B0">
      <w:pPr>
        <w:keepNext/>
        <w:ind w:left="-851" w:right="-285" w:firstLine="42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6A5821">
        <w:rPr>
          <w:rFonts w:ascii="Arial" w:hAnsi="Arial" w:cs="Arial"/>
          <w:b/>
          <w:sz w:val="24"/>
          <w:szCs w:val="24"/>
        </w:rPr>
        <w:t>Статья 24А. Зона внешнего транспорта (Т)</w:t>
      </w:r>
    </w:p>
    <w:p w:rsidR="00E322D9" w:rsidRPr="006A5821" w:rsidRDefault="00E322D9" w:rsidP="002037B0">
      <w:pPr>
        <w:keepNext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A5821">
        <w:rPr>
          <w:rFonts w:ascii="Arial" w:hAnsi="Arial" w:cs="Arial"/>
          <w:b/>
          <w:sz w:val="24"/>
          <w:szCs w:val="24"/>
        </w:rPr>
        <w:t>1.Цели выделения зоны:</w:t>
      </w:r>
    </w:p>
    <w:p w:rsidR="00E322D9" w:rsidRPr="006A5821" w:rsidRDefault="00E322D9" w:rsidP="002037B0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A5821">
        <w:rPr>
          <w:rFonts w:ascii="Arial" w:hAnsi="Arial" w:cs="Arial"/>
          <w:bCs/>
          <w:sz w:val="24"/>
          <w:szCs w:val="24"/>
        </w:rPr>
        <w:t>- для формирования и эксплуатации территории полосы отвода железной д</w:t>
      </w:r>
      <w:r w:rsidRPr="006A5821">
        <w:rPr>
          <w:rFonts w:ascii="Arial" w:hAnsi="Arial" w:cs="Arial"/>
          <w:bCs/>
          <w:sz w:val="24"/>
          <w:szCs w:val="24"/>
        </w:rPr>
        <w:t>о</w:t>
      </w:r>
      <w:r w:rsidRPr="006A5821">
        <w:rPr>
          <w:rFonts w:ascii="Arial" w:hAnsi="Arial" w:cs="Arial"/>
          <w:bCs/>
          <w:sz w:val="24"/>
          <w:szCs w:val="24"/>
        </w:rPr>
        <w:t>роги,</w:t>
      </w:r>
      <w:r w:rsidRPr="006A5821">
        <w:rPr>
          <w:rFonts w:ascii="Arial" w:hAnsi="Arial" w:cs="Arial"/>
          <w:sz w:val="24"/>
          <w:szCs w:val="24"/>
        </w:rPr>
        <w:t>используемой и предназначенной для размещения железнодорожных путей, станций и объектов по обслуживанию путевого хозяйства.</w:t>
      </w:r>
    </w:p>
    <w:p w:rsidR="00E322D9" w:rsidRPr="006A5821" w:rsidRDefault="00E322D9" w:rsidP="002037B0">
      <w:pPr>
        <w:keepNext/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6A5821">
        <w:rPr>
          <w:rFonts w:ascii="Arial" w:hAnsi="Arial" w:cs="Arial"/>
          <w:bCs/>
          <w:sz w:val="24"/>
          <w:szCs w:val="24"/>
        </w:rPr>
        <w:t>- для формирования и эксплуатации территории полосы отвода и придоро</w:t>
      </w:r>
      <w:r w:rsidRPr="006A5821">
        <w:rPr>
          <w:rFonts w:ascii="Arial" w:hAnsi="Arial" w:cs="Arial"/>
          <w:bCs/>
          <w:sz w:val="24"/>
          <w:szCs w:val="24"/>
        </w:rPr>
        <w:t>ж</w:t>
      </w:r>
      <w:r w:rsidRPr="006A5821">
        <w:rPr>
          <w:rFonts w:ascii="Arial" w:hAnsi="Arial" w:cs="Arial"/>
          <w:bCs/>
          <w:sz w:val="24"/>
          <w:szCs w:val="24"/>
        </w:rPr>
        <w:t>ной полосы внешних автомобильных дорог (федерального и регионального знач</w:t>
      </w:r>
      <w:r w:rsidRPr="006A5821">
        <w:rPr>
          <w:rFonts w:ascii="Arial" w:hAnsi="Arial" w:cs="Arial"/>
          <w:bCs/>
          <w:sz w:val="24"/>
          <w:szCs w:val="24"/>
        </w:rPr>
        <w:t>е</w:t>
      </w:r>
      <w:r w:rsidRPr="006A5821">
        <w:rPr>
          <w:rFonts w:ascii="Arial" w:hAnsi="Arial" w:cs="Arial"/>
          <w:bCs/>
          <w:sz w:val="24"/>
          <w:szCs w:val="24"/>
        </w:rPr>
        <w:t xml:space="preserve">ния) </w:t>
      </w:r>
    </w:p>
    <w:p w:rsidR="00E322D9" w:rsidRPr="006A5821" w:rsidRDefault="00E322D9" w:rsidP="002037B0">
      <w:pPr>
        <w:keepNext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E322D9" w:rsidRDefault="00E322D9" w:rsidP="002037B0">
      <w:pPr>
        <w:keepNext/>
        <w:spacing w:line="240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A5821">
        <w:rPr>
          <w:rFonts w:ascii="Arial" w:hAnsi="Arial" w:cs="Arial"/>
          <w:b/>
          <w:sz w:val="24"/>
          <w:szCs w:val="24"/>
        </w:rPr>
        <w:t>2. Основные</w:t>
      </w:r>
      <w:r w:rsidR="001F2EE8">
        <w:rPr>
          <w:rFonts w:ascii="Arial" w:hAnsi="Arial" w:cs="Arial"/>
          <w:b/>
          <w:sz w:val="24"/>
          <w:szCs w:val="24"/>
        </w:rPr>
        <w:t>,</w:t>
      </w:r>
      <w:r w:rsidRPr="006A5821">
        <w:rPr>
          <w:rFonts w:ascii="Arial" w:hAnsi="Arial" w:cs="Arial"/>
          <w:b/>
          <w:sz w:val="24"/>
          <w:szCs w:val="24"/>
        </w:rPr>
        <w:t xml:space="preserve"> условно разрешенные</w:t>
      </w:r>
      <w:r w:rsidR="001F2EE8">
        <w:rPr>
          <w:rFonts w:ascii="Arial" w:hAnsi="Arial" w:cs="Arial"/>
          <w:b/>
          <w:sz w:val="24"/>
          <w:szCs w:val="24"/>
        </w:rPr>
        <w:t xml:space="preserve"> и вспомогательные</w:t>
      </w:r>
      <w:r w:rsidRPr="006A5821">
        <w:rPr>
          <w:rFonts w:ascii="Arial" w:hAnsi="Arial" w:cs="Arial"/>
          <w:b/>
          <w:sz w:val="24"/>
          <w:szCs w:val="24"/>
        </w:rPr>
        <w:t xml:space="preserve"> виды разрешё</w:t>
      </w:r>
      <w:r w:rsidRPr="006A5821">
        <w:rPr>
          <w:rFonts w:ascii="Arial" w:hAnsi="Arial" w:cs="Arial"/>
          <w:b/>
          <w:sz w:val="24"/>
          <w:szCs w:val="24"/>
        </w:rPr>
        <w:t>н</w:t>
      </w:r>
      <w:r w:rsidRPr="006A5821">
        <w:rPr>
          <w:rFonts w:ascii="Arial" w:hAnsi="Arial" w:cs="Arial"/>
          <w:b/>
          <w:sz w:val="24"/>
          <w:szCs w:val="24"/>
        </w:rPr>
        <w:t>ного использования земельных участков и объектов капитального стро</w:t>
      </w:r>
      <w:r w:rsidRPr="006A5821">
        <w:rPr>
          <w:rFonts w:ascii="Arial" w:hAnsi="Arial" w:cs="Arial"/>
          <w:b/>
          <w:sz w:val="24"/>
          <w:szCs w:val="24"/>
        </w:rPr>
        <w:t>и</w:t>
      </w:r>
      <w:r w:rsidRPr="006A5821">
        <w:rPr>
          <w:rFonts w:ascii="Arial" w:hAnsi="Arial" w:cs="Arial"/>
          <w:b/>
          <w:sz w:val="24"/>
          <w:szCs w:val="24"/>
        </w:rPr>
        <w:t>тельства</w:t>
      </w:r>
    </w:p>
    <w:p w:rsidR="001A07D6" w:rsidRDefault="001A07D6" w:rsidP="002037B0">
      <w:pPr>
        <w:keepNext/>
        <w:spacing w:line="240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58"/>
        <w:gridCol w:w="2835"/>
        <w:gridCol w:w="2835"/>
      </w:tblGrid>
      <w:tr w:rsidR="001A07D6" w:rsidRPr="003D3F85" w:rsidTr="00085AA8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085AA8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>Основн</w:t>
            </w:r>
            <w:r w:rsidR="00085AA8">
              <w:rPr>
                <w:rFonts w:ascii="Arial" w:hAnsi="Arial" w:cs="Arial"/>
                <w:b/>
                <w:color w:val="FF0000"/>
                <w:sz w:val="24"/>
                <w:szCs w:val="24"/>
              </w:rPr>
              <w:t>ые</w:t>
            </w: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вид</w:t>
            </w:r>
            <w:r w:rsidR="00085AA8">
              <w:rPr>
                <w:rFonts w:ascii="Arial" w:hAnsi="Arial" w:cs="Arial"/>
                <w:b/>
                <w:color w:val="FF0000"/>
                <w:sz w:val="24"/>
                <w:szCs w:val="24"/>
              </w:rPr>
              <w:t>ы</w:t>
            </w: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  <w:p w:rsidR="001A07D6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разрешённого </w:t>
            </w:r>
          </w:p>
          <w:p w:rsidR="001A07D6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использования </w:t>
            </w:r>
          </w:p>
          <w:p w:rsidR="001A07D6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з</w:t>
            </w: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емельного </w:t>
            </w:r>
          </w:p>
          <w:p w:rsidR="00085AA8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>участка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и объектов </w:t>
            </w:r>
          </w:p>
          <w:p w:rsidR="001A07D6" w:rsidRPr="003D3F85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1A07D6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Вспомогательные виды </w:t>
            </w:r>
          </w:p>
          <w:p w:rsidR="001A07D6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р</w:t>
            </w: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>азрешённого</w:t>
            </w:r>
          </w:p>
          <w:p w:rsidR="00085AA8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использования </w:t>
            </w:r>
          </w:p>
          <w:p w:rsidR="001A07D6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земельных </w:t>
            </w:r>
          </w:p>
          <w:p w:rsidR="001A07D6" w:rsidRPr="003D3F85" w:rsidRDefault="001A07D6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3F85">
              <w:rPr>
                <w:rFonts w:ascii="Arial" w:hAnsi="Arial" w:cs="Arial"/>
                <w:b/>
                <w:color w:val="FF0000"/>
                <w:sz w:val="24"/>
                <w:szCs w:val="24"/>
              </w:rPr>
              <w:t>участков</w:t>
            </w:r>
            <w:r w:rsidR="00085AA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и объектов капитального стро</w:t>
            </w:r>
            <w:r w:rsidR="00085AA8">
              <w:rPr>
                <w:rFonts w:ascii="Arial" w:hAnsi="Arial" w:cs="Arial"/>
                <w:b/>
                <w:color w:val="FF0000"/>
                <w:sz w:val="24"/>
                <w:szCs w:val="24"/>
              </w:rPr>
              <w:t>и</w:t>
            </w:r>
            <w:r w:rsidR="00085AA8">
              <w:rPr>
                <w:rFonts w:ascii="Arial" w:hAnsi="Arial" w:cs="Arial"/>
                <w:b/>
                <w:color w:val="FF0000"/>
                <w:sz w:val="24"/>
                <w:szCs w:val="24"/>
              </w:rPr>
              <w:t>тельства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085AA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Условно </w:t>
            </w:r>
          </w:p>
          <w:p w:rsidR="00085AA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разрешенные </w:t>
            </w:r>
          </w:p>
          <w:p w:rsidR="00085AA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виды </w:t>
            </w:r>
          </w:p>
          <w:p w:rsidR="00085AA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использования </w:t>
            </w:r>
          </w:p>
          <w:p w:rsidR="00085AA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земельных </w:t>
            </w:r>
          </w:p>
          <w:p w:rsidR="00085AA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участков и </w:t>
            </w:r>
          </w:p>
          <w:p w:rsidR="00085AA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объектов</w:t>
            </w:r>
          </w:p>
          <w:p w:rsidR="001A07D6" w:rsidRPr="003D3F85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капитального стро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и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тельства</w:t>
            </w:r>
          </w:p>
        </w:tc>
      </w:tr>
      <w:tr w:rsidR="00085AA8" w:rsidRPr="003D3F85" w:rsidTr="002037B0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b/>
                <w:color w:val="C00000"/>
                <w:sz w:val="22"/>
              </w:rPr>
            </w:pPr>
            <w:r w:rsidRPr="005874E8">
              <w:rPr>
                <w:rFonts w:ascii="Arial" w:hAnsi="Arial" w:cs="Arial"/>
                <w:b/>
                <w:color w:val="C00000"/>
                <w:sz w:val="22"/>
              </w:rPr>
              <w:t>Объекты железнодорожного транспорта:</w:t>
            </w:r>
          </w:p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 xml:space="preserve">- </w:t>
            </w: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>размещение путей для пропуска железнодорожного транспорта;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</w:p>
        </w:tc>
      </w:tr>
      <w:tr w:rsidR="00085AA8" w:rsidRPr="003D3F85" w:rsidTr="002037B0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b/>
                <w:color w:val="C00000"/>
                <w:sz w:val="22"/>
              </w:rPr>
            </w:pP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 xml:space="preserve">- здания и сооружения железнодо-рожного транспорта;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</w:p>
        </w:tc>
      </w:tr>
      <w:tr w:rsidR="00085AA8" w:rsidRPr="003D3F85" w:rsidTr="002037B0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snapToGrid w:val="0"/>
                <w:color w:val="C00000"/>
                <w:sz w:val="22"/>
              </w:rPr>
            </w:pP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 xml:space="preserve">- автотранспортные переезды;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</w:p>
        </w:tc>
      </w:tr>
      <w:tr w:rsidR="00085AA8" w:rsidRPr="003D3F85" w:rsidTr="002037B0">
        <w:trPr>
          <w:trHeight w:val="390"/>
          <w:tblHeader/>
        </w:trPr>
        <w:tc>
          <w:tcPr>
            <w:tcW w:w="3858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snapToGrid w:val="0"/>
                <w:color w:val="C00000"/>
                <w:sz w:val="22"/>
              </w:rPr>
            </w:pP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>- площадки для складирования от-правляемых и пребывающих гр</w:t>
            </w: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>у</w:t>
            </w: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 xml:space="preserve">зов, 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</w:p>
        </w:tc>
      </w:tr>
      <w:tr w:rsidR="00085AA8" w:rsidRPr="003D3F85" w:rsidTr="002037B0">
        <w:trPr>
          <w:trHeight w:val="390"/>
          <w:tblHeader/>
        </w:trPr>
        <w:tc>
          <w:tcPr>
            <w:tcW w:w="385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283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</w:p>
        </w:tc>
      </w:tr>
      <w:tr w:rsidR="00085AA8" w:rsidRPr="003D3F85" w:rsidTr="00085AA8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>- погрузочно-разгрузочные пл</w:t>
            </w: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>о</w:t>
            </w: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>щадки;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</w:p>
        </w:tc>
      </w:tr>
      <w:tr w:rsidR="00085AA8" w:rsidRPr="003D3F85" w:rsidTr="00085AA8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 xml:space="preserve"> - прирельсовые склады (кроме складов горюче-смазочных мат</w:t>
            </w: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>е</w:t>
            </w: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 xml:space="preserve">риалов)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</w:p>
        </w:tc>
      </w:tr>
      <w:tr w:rsidR="00085AA8" w:rsidRPr="003D3F85" w:rsidTr="00085AA8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snapToGrid w:val="0"/>
                <w:color w:val="C00000"/>
                <w:sz w:val="22"/>
              </w:rPr>
            </w:pPr>
            <w:r w:rsidRPr="005874E8">
              <w:rPr>
                <w:rFonts w:ascii="Arial" w:hAnsi="Arial" w:cs="Arial"/>
                <w:snapToGrid w:val="0"/>
                <w:color w:val="C00000"/>
                <w:sz w:val="22"/>
              </w:rPr>
              <w:t xml:space="preserve">- иные объекты, технологически связанные с эксплуатацией желез-ной дороги и обеспечивающие ее бесперебойное функционирование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</w:p>
        </w:tc>
      </w:tr>
      <w:tr w:rsidR="00085AA8" w:rsidRPr="003D3F85" w:rsidTr="00085AA8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lastRenderedPageBreak/>
              <w:t>Железнодорожные вокзалы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</w:p>
        </w:tc>
      </w:tr>
      <w:tr w:rsidR="00085AA8" w:rsidRPr="003D3F85" w:rsidTr="00085AA8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eastAsia="Times New Roman" w:hAnsi="Arial" w:cs="Arial"/>
                <w:color w:val="C00000"/>
                <w:sz w:val="22"/>
              </w:rPr>
            </w:pP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t>Парки, скверы, бульвары, группы деревьев и кустарников общего пользования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</w:tr>
      <w:tr w:rsidR="00085AA8" w:rsidRPr="003D3F85" w:rsidTr="00085AA8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5AA8" w:rsidRPr="005874E8" w:rsidRDefault="00085AA8" w:rsidP="002037B0">
            <w:pPr>
              <w:keepNext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>Зеленые насаждения специальн</w:t>
            </w:r>
            <w:r w:rsidRPr="005874E8">
              <w:rPr>
                <w:rFonts w:ascii="Arial" w:hAnsi="Arial" w:cs="Arial"/>
                <w:color w:val="C00000"/>
                <w:sz w:val="22"/>
              </w:rPr>
              <w:t>о</w:t>
            </w:r>
            <w:r w:rsidRPr="005874E8">
              <w:rPr>
                <w:rFonts w:ascii="Arial" w:hAnsi="Arial" w:cs="Arial"/>
                <w:color w:val="C00000"/>
                <w:sz w:val="22"/>
              </w:rPr>
              <w:t>го назначения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5AA8" w:rsidRPr="005874E8" w:rsidRDefault="00085AA8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b/>
                <w:color w:val="C00000"/>
                <w:sz w:val="22"/>
              </w:rPr>
            </w:pPr>
            <w:r w:rsidRPr="005874E8">
              <w:rPr>
                <w:rFonts w:ascii="Arial" w:hAnsi="Arial" w:cs="Arial"/>
                <w:b/>
                <w:color w:val="C00000"/>
                <w:sz w:val="22"/>
              </w:rPr>
              <w:t>Объекты автомобильного транспорта</w:t>
            </w:r>
          </w:p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 xml:space="preserve">- автомобильные дороги </w:t>
            </w:r>
          </w:p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>федерального значения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- посты ГИБДД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- автозаправочные ста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н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ции</w:t>
            </w: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 xml:space="preserve">-автомобильные дороги </w:t>
            </w:r>
          </w:p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 xml:space="preserve">регионального и </w:t>
            </w:r>
          </w:p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b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>межмуниципального значения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>- объекты дорожного се</w:t>
            </w:r>
            <w:r w:rsidRPr="005874E8">
              <w:rPr>
                <w:rFonts w:ascii="Arial" w:hAnsi="Arial" w:cs="Arial"/>
                <w:color w:val="C00000"/>
                <w:sz w:val="22"/>
              </w:rPr>
              <w:t>р</w:t>
            </w:r>
            <w:r w:rsidRPr="005874E8">
              <w:rPr>
                <w:rFonts w:ascii="Arial" w:hAnsi="Arial" w:cs="Arial"/>
                <w:color w:val="C00000"/>
                <w:sz w:val="22"/>
              </w:rPr>
              <w:t>виса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- станции технического о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б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служивания автотранспо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р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та;</w:t>
            </w: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 xml:space="preserve">-автомобильные дороги </w:t>
            </w:r>
          </w:p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>местного значения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-автобусные павильоны и остановочные комплексы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- объекты мелкорозничной торговли (киоски, павиль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о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ны, палатки);</w:t>
            </w: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 xml:space="preserve">Объекты, технологически связан-ные с эксплуатацией автомо-бильных дорог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>-тротуары и пешеходные дорожки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мотели, кемпинги, гост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и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ницы;</w:t>
            </w: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before="100" w:beforeAutospacing="1" w:after="100" w:afterAutospacing="1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t>Автовокзалы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E2D1B" w:rsidRPr="005874E8" w:rsidRDefault="003E2D1B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- придорожные кафе и рестораны и др.;</w:t>
            </w: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eastAsia="Times New Roman" w:hAnsi="Arial" w:cs="Arial"/>
                <w:color w:val="C00000"/>
                <w:sz w:val="22"/>
              </w:rPr>
            </w:pP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t>Мемориальные комплексы, мон</w:t>
            </w: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t>у</w:t>
            </w: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t>менты, памятники и памятные зн</w:t>
            </w: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t>а</w:t>
            </w: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t>ки, фонтаны, малые архитекту</w:t>
            </w: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t>р</w:t>
            </w:r>
            <w:r w:rsidRPr="005874E8">
              <w:rPr>
                <w:rFonts w:ascii="Arial" w:eastAsia="Times New Roman" w:hAnsi="Arial" w:cs="Arial"/>
                <w:color w:val="C00000"/>
                <w:sz w:val="22"/>
              </w:rPr>
              <w:t>ные формы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E2D1B" w:rsidRPr="005874E8" w:rsidRDefault="003E2D1B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- автостоянки открытого типа общего пользования;</w:t>
            </w: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5874E8">
              <w:rPr>
                <w:rFonts w:ascii="Arial" w:hAnsi="Arial" w:cs="Arial"/>
                <w:color w:val="C00000"/>
                <w:sz w:val="22"/>
              </w:rPr>
              <w:t>Зеленые насаждения общего пользования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E2D1B" w:rsidRPr="005874E8" w:rsidRDefault="003E2D1B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2D1B" w:rsidRPr="005874E8" w:rsidRDefault="003E2D1B" w:rsidP="001875E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- велодорожки;</w:t>
            </w: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E2D1B" w:rsidRPr="005874E8" w:rsidRDefault="003E2D1B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полосы защитных лесон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а</w:t>
            </w: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саждений;</w:t>
            </w: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E2D1B" w:rsidRPr="005874E8" w:rsidRDefault="003E2D1B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  <w:r w:rsidRPr="005874E8">
              <w:rPr>
                <w:rFonts w:ascii="Arial" w:hAnsi="Arial" w:cs="Arial"/>
                <w:bCs/>
                <w:color w:val="C00000"/>
                <w:sz w:val="22"/>
              </w:rPr>
              <w:t>Объекты рекламы</w:t>
            </w:r>
          </w:p>
        </w:tc>
      </w:tr>
      <w:tr w:rsidR="003E2D1B" w:rsidRPr="003D3F85" w:rsidTr="001875EE">
        <w:trPr>
          <w:trHeight w:val="390"/>
          <w:tblHeader/>
        </w:trPr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E2D1B" w:rsidRPr="005874E8" w:rsidRDefault="003E2D1B" w:rsidP="002037B0">
            <w:pPr>
              <w:keepNext/>
              <w:spacing w:line="240" w:lineRule="auto"/>
              <w:ind w:left="172" w:firstLine="0"/>
              <w:contextualSpacing/>
              <w:jc w:val="both"/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E2D1B" w:rsidRPr="005874E8" w:rsidRDefault="003E2D1B" w:rsidP="002037B0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2D1B" w:rsidRPr="005874E8" w:rsidRDefault="003E2D1B" w:rsidP="001875E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color w:val="C00000"/>
                <w:sz w:val="22"/>
              </w:rPr>
            </w:pPr>
          </w:p>
        </w:tc>
      </w:tr>
    </w:tbl>
    <w:p w:rsidR="001A07D6" w:rsidRDefault="001A07D6" w:rsidP="002037B0">
      <w:pPr>
        <w:keepNext/>
        <w:spacing w:line="240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E2D1B" w:rsidRPr="00597F3A" w:rsidRDefault="001F2EE8" w:rsidP="00597F3A">
      <w:pPr>
        <w:keepNext/>
        <w:spacing w:line="276" w:lineRule="auto"/>
        <w:ind w:hanging="28"/>
        <w:contextualSpacing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597F3A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2. </w:t>
      </w:r>
      <w:r w:rsidR="003E2D1B" w:rsidRPr="00597F3A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Использование территории </w:t>
      </w:r>
      <w:r w:rsidR="003E2D1B" w:rsidRPr="00597F3A">
        <w:rPr>
          <w:rFonts w:ascii="Arial" w:hAnsi="Arial" w:cs="Arial"/>
          <w:color w:val="FF0000"/>
          <w:sz w:val="24"/>
          <w:szCs w:val="24"/>
          <w:highlight w:val="yellow"/>
        </w:rPr>
        <w:t>в пределах полосы отвода железной дороги опр</w:t>
      </w:r>
      <w:r w:rsidR="003E2D1B" w:rsidRPr="00597F3A">
        <w:rPr>
          <w:rFonts w:ascii="Arial" w:hAnsi="Arial" w:cs="Arial"/>
          <w:color w:val="FF0000"/>
          <w:sz w:val="24"/>
          <w:szCs w:val="24"/>
          <w:highlight w:val="yellow"/>
        </w:rPr>
        <w:t>е</w:t>
      </w:r>
      <w:r w:rsidR="003E2D1B" w:rsidRPr="00597F3A">
        <w:rPr>
          <w:rFonts w:ascii="Arial" w:hAnsi="Arial" w:cs="Arial"/>
          <w:color w:val="FF0000"/>
          <w:sz w:val="24"/>
          <w:szCs w:val="24"/>
          <w:highlight w:val="yellow"/>
        </w:rPr>
        <w:t>деляется уполномоченными органами исполнительной власти Российской Федер</w:t>
      </w:r>
      <w:r w:rsidR="003E2D1B" w:rsidRPr="00597F3A">
        <w:rPr>
          <w:rFonts w:ascii="Arial" w:hAnsi="Arial" w:cs="Arial"/>
          <w:color w:val="FF0000"/>
          <w:sz w:val="24"/>
          <w:szCs w:val="24"/>
          <w:highlight w:val="yellow"/>
        </w:rPr>
        <w:t>а</w:t>
      </w:r>
      <w:r w:rsidR="003E2D1B" w:rsidRPr="00597F3A">
        <w:rPr>
          <w:rFonts w:ascii="Arial" w:hAnsi="Arial" w:cs="Arial"/>
          <w:color w:val="FF0000"/>
          <w:sz w:val="24"/>
          <w:szCs w:val="24"/>
          <w:highlight w:val="yellow"/>
        </w:rPr>
        <w:t xml:space="preserve">ции в соответствии с федеральными законами  </w:t>
      </w:r>
    </w:p>
    <w:p w:rsidR="001F2EE8" w:rsidRPr="00597F3A" w:rsidRDefault="003E2D1B" w:rsidP="00597F3A">
      <w:pPr>
        <w:keepNext/>
        <w:spacing w:line="276" w:lineRule="auto"/>
        <w:ind w:firstLine="284"/>
        <w:jc w:val="both"/>
        <w:rPr>
          <w:color w:val="FF0000"/>
          <w:highlight w:val="yellow"/>
        </w:rPr>
      </w:pPr>
      <w:r w:rsidRPr="00597F3A">
        <w:rPr>
          <w:rFonts w:ascii="Arial" w:hAnsi="Arial" w:cs="Arial"/>
          <w:b/>
          <w:color w:val="FF0000"/>
          <w:sz w:val="24"/>
          <w:szCs w:val="24"/>
          <w:highlight w:val="yellow"/>
        </w:rPr>
        <w:t>Использование территории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 xml:space="preserve"> в пределах зон, резервируемых для реконструкции автомобильных дорог</w:t>
      </w:r>
      <w:r w:rsidRPr="00597F3A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 федерального значения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 xml:space="preserve"> определяется уполномоченными органами исполнительной власти Российской Федерации в соответствии с фед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>е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>ральными законами  (Постановление Правительства РФ от 02.02.2000 №100, от 29.05.2006 №334)</w:t>
      </w:r>
    </w:p>
    <w:p w:rsidR="001A07D6" w:rsidRPr="00597F3A" w:rsidRDefault="003E2D1B" w:rsidP="003E2D1B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597F3A">
        <w:rPr>
          <w:rFonts w:ascii="Arial" w:hAnsi="Arial" w:cs="Arial"/>
          <w:b/>
          <w:color w:val="FF0000"/>
          <w:sz w:val="24"/>
          <w:szCs w:val="24"/>
          <w:highlight w:val="yellow"/>
        </w:rPr>
        <w:t>Использование территории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 xml:space="preserve"> в пределах зон, резервируемых для реконстру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>к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>ции автомобильных дорог</w:t>
      </w:r>
      <w:r w:rsidRPr="00597F3A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 регионального и межмуниципального значения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 xml:space="preserve"> опр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>е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>деляется уполномоченными органами исполнительной власти Росстовской области в соответствии с областными законами (областной закон от 04.06.99 №34-ЗС, П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>о</w:t>
      </w:r>
      <w:r w:rsidRPr="00597F3A">
        <w:rPr>
          <w:rFonts w:ascii="Arial" w:hAnsi="Arial" w:cs="Arial"/>
          <w:color w:val="FF0000"/>
          <w:sz w:val="24"/>
          <w:szCs w:val="24"/>
          <w:highlight w:val="yellow"/>
        </w:rPr>
        <w:t>становление от 30.04.99 №143)</w:t>
      </w:r>
    </w:p>
    <w:p w:rsidR="004C5F76" w:rsidRPr="006A5821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378FC" w:rsidRPr="006A5821" w:rsidRDefault="00DF4843" w:rsidP="002037B0">
      <w:pPr>
        <w:keepNext/>
        <w:spacing w:line="160" w:lineRule="atLeast"/>
        <w:ind w:left="360"/>
        <w:jc w:val="both"/>
        <w:outlineLvl w:val="1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 </w:t>
      </w:r>
      <w:bookmarkStart w:id="5" w:name="_Toc297727253"/>
    </w:p>
    <w:p w:rsidR="00DF4843" w:rsidRPr="003E2D1B" w:rsidRDefault="00DF4843" w:rsidP="002037B0">
      <w:pPr>
        <w:keepNext/>
        <w:spacing w:after="240" w:line="160" w:lineRule="atLeast"/>
        <w:ind w:left="360"/>
        <w:jc w:val="both"/>
        <w:outlineLvl w:val="1"/>
        <w:rPr>
          <w:rFonts w:ascii="Arial" w:hAnsi="Arial" w:cs="Arial"/>
          <w:color w:val="C00000"/>
          <w:sz w:val="24"/>
          <w:szCs w:val="24"/>
        </w:rPr>
      </w:pPr>
      <w:r w:rsidRPr="003E2D1B">
        <w:rPr>
          <w:rFonts w:ascii="Arial" w:hAnsi="Arial" w:cs="Arial"/>
          <w:b/>
          <w:color w:val="C00000"/>
          <w:sz w:val="24"/>
          <w:szCs w:val="24"/>
        </w:rPr>
        <w:t>Статья 25.   Зона инженерной и транспортной инфраструктуры (ИТ).</w:t>
      </w:r>
      <w:bookmarkEnd w:id="5"/>
      <w:r w:rsidRPr="003E2D1B">
        <w:rPr>
          <w:rFonts w:ascii="Arial" w:hAnsi="Arial" w:cs="Arial"/>
          <w:color w:val="C00000"/>
          <w:sz w:val="24"/>
          <w:szCs w:val="24"/>
        </w:rPr>
        <w:t xml:space="preserve"> </w:t>
      </w:r>
    </w:p>
    <w:p w:rsidR="00DF4843" w:rsidRPr="006A5821" w:rsidRDefault="00DF4843" w:rsidP="002037B0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lastRenderedPageBreak/>
        <w:t xml:space="preserve">1. Перечень основных </w:t>
      </w:r>
      <w:r w:rsidR="00F0329F">
        <w:rPr>
          <w:rFonts w:ascii="Arial" w:hAnsi="Arial" w:cs="Arial"/>
          <w:color w:val="000000"/>
          <w:sz w:val="24"/>
          <w:szCs w:val="24"/>
        </w:rPr>
        <w:t>и вспомогательных</w:t>
      </w:r>
      <w:r w:rsidR="00E26A3D">
        <w:rPr>
          <w:rFonts w:ascii="Arial" w:hAnsi="Arial" w:cs="Arial"/>
          <w:color w:val="000000"/>
          <w:sz w:val="24"/>
          <w:szCs w:val="24"/>
        </w:rPr>
        <w:t xml:space="preserve"> </w:t>
      </w:r>
      <w:r w:rsidRPr="006A5821">
        <w:rPr>
          <w:rFonts w:ascii="Arial" w:hAnsi="Arial" w:cs="Arial"/>
          <w:color w:val="000000"/>
          <w:sz w:val="24"/>
          <w:szCs w:val="24"/>
        </w:rPr>
        <w:t>видов разрешённого использов</w:t>
      </w:r>
      <w:r w:rsidRPr="006A5821">
        <w:rPr>
          <w:rFonts w:ascii="Arial" w:hAnsi="Arial" w:cs="Arial"/>
          <w:color w:val="000000"/>
          <w:sz w:val="24"/>
          <w:szCs w:val="24"/>
        </w:rPr>
        <w:t>а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ния объектов капитального строительства и земельных участков: </w:t>
      </w:r>
    </w:p>
    <w:tbl>
      <w:tblPr>
        <w:tblW w:w="9669" w:type="dxa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0"/>
        <w:gridCol w:w="2268"/>
        <w:gridCol w:w="2268"/>
        <w:gridCol w:w="2693"/>
      </w:tblGrid>
      <w:tr w:rsidR="00185228" w:rsidRPr="006A5821" w:rsidTr="001875EE">
        <w:trPr>
          <w:trHeight w:val="1502"/>
          <w:tblHeader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E26A3D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Основной вид ра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з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 xml:space="preserve">решённого </w:t>
            </w:r>
          </w:p>
          <w:p w:rsidR="00E26A3D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использования з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е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 xml:space="preserve">мельного </w:t>
            </w:r>
          </w:p>
          <w:p w:rsidR="00185228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участка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E26A3D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 xml:space="preserve">Основные виды разрешённого </w:t>
            </w:r>
          </w:p>
          <w:p w:rsidR="00E26A3D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объектов </w:t>
            </w:r>
          </w:p>
          <w:p w:rsidR="00185228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E26A3D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виды разрешённого использования </w:t>
            </w:r>
          </w:p>
          <w:p w:rsidR="00E26A3D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 xml:space="preserve">земельных </w:t>
            </w:r>
          </w:p>
          <w:p w:rsidR="00185228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участков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E26A3D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Вспомогательные в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и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 xml:space="preserve">ды разрешённого </w:t>
            </w:r>
          </w:p>
          <w:p w:rsidR="00E26A3D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185228" w:rsidRPr="001875EE" w:rsidRDefault="00185228" w:rsidP="00E26A3D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объектов капитальн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о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го строительства</w:t>
            </w:r>
          </w:p>
        </w:tc>
      </w:tr>
      <w:tr w:rsidR="00185228" w:rsidRPr="006A5821" w:rsidTr="00E26A3D">
        <w:trPr>
          <w:trHeight w:val="1200"/>
        </w:trPr>
        <w:tc>
          <w:tcPr>
            <w:tcW w:w="244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26A3D" w:rsidRPr="005874E8" w:rsidRDefault="00E26A3D" w:rsidP="00E26A3D">
            <w:pPr>
              <w:keepNext/>
              <w:snapToGrid w:val="0"/>
              <w:spacing w:line="240" w:lineRule="auto"/>
              <w:ind w:left="172" w:right="84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Р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азмещени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</w:p>
          <w:p w:rsidR="00E26A3D" w:rsidRPr="005874E8" w:rsidRDefault="00E26A3D" w:rsidP="00E26A3D">
            <w:pPr>
              <w:keepNext/>
              <w:snapToGrid w:val="0"/>
              <w:spacing w:line="240" w:lineRule="auto"/>
              <w:ind w:left="172" w:right="84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-э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лектростанций, обслуживающих</w:t>
            </w:r>
          </w:p>
          <w:p w:rsidR="00185228" w:rsidRPr="005874E8" w:rsidRDefault="00185228" w:rsidP="00E26A3D">
            <w:pPr>
              <w:keepNext/>
              <w:snapToGrid w:val="0"/>
              <w:spacing w:line="240" w:lineRule="auto"/>
              <w:ind w:left="172" w:right="84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 их сооружений и объектов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55" w:right="108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Объекты инжене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ной инфраструкт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у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ры</w:t>
            </w:r>
          </w:p>
          <w:p w:rsidR="00185228" w:rsidRPr="005874E8" w:rsidRDefault="00185228" w:rsidP="002037B0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 водоочистные 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оружения</w:t>
            </w:r>
            <w:r w:rsidRPr="005874E8">
              <w:rPr>
                <w:rFonts w:ascii="Arial" w:hAnsi="Arial" w:cs="Arial"/>
                <w:b/>
                <w:color w:val="666666"/>
                <w:sz w:val="22"/>
              </w:rPr>
              <w:t xml:space="preserve"> **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6A5821" w:rsidRDefault="00185228" w:rsidP="00E26A3D">
            <w:pPr>
              <w:keepNext/>
              <w:snapToGrid w:val="0"/>
              <w:spacing w:before="100" w:after="100" w:line="240" w:lineRule="auto"/>
              <w:ind w:left="142" w:right="142" w:firstLine="0"/>
              <w:jc w:val="both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-объекты кап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и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тального стро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и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тельства, техн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о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логически св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я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занных с эк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с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плуатацией об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ъ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ектов инжене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р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ной инфрастру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к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туры</w:t>
            </w:r>
          </w:p>
          <w:p w:rsidR="00185228" w:rsidRPr="006A5821" w:rsidRDefault="00185228" w:rsidP="00E26A3D">
            <w:pPr>
              <w:keepNext/>
              <w:spacing w:before="100" w:after="100" w:line="240" w:lineRule="auto"/>
              <w:ind w:left="142" w:right="142" w:firstLine="0"/>
              <w:jc w:val="both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-</w:t>
            </w:r>
            <w:r w:rsidR="001875EE">
              <w:rPr>
                <w:rFonts w:ascii="Arial" w:hAnsi="Arial" w:cs="Arial"/>
                <w:color w:val="666666"/>
                <w:sz w:val="24"/>
                <w:szCs w:val="24"/>
              </w:rPr>
              <w:t>а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дминистратив</w:t>
            </w:r>
            <w:r w:rsidR="001875EE">
              <w:rPr>
                <w:rFonts w:ascii="Arial" w:hAnsi="Arial" w:cs="Arial"/>
                <w:color w:val="666666"/>
                <w:sz w:val="24"/>
                <w:szCs w:val="24"/>
              </w:rPr>
              <w:t>-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но-бытовые ко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р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пуса объектов инженерной и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фраструктуры</w:t>
            </w:r>
          </w:p>
          <w:p w:rsidR="00185228" w:rsidRPr="006A5821" w:rsidRDefault="00185228" w:rsidP="00E26A3D">
            <w:pPr>
              <w:keepNext/>
              <w:spacing w:before="100" w:after="100" w:line="240" w:lineRule="auto"/>
              <w:ind w:left="142" w:right="142" w:firstLine="0"/>
              <w:jc w:val="both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-Столовые для персонала об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ъ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ектов инжене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р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ной инфрастру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к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туры.</w:t>
            </w:r>
          </w:p>
        </w:tc>
        <w:tc>
          <w:tcPr>
            <w:tcW w:w="269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6A5821" w:rsidRDefault="00185228" w:rsidP="00E26A3D">
            <w:pPr>
              <w:keepNext/>
              <w:snapToGrid w:val="0"/>
              <w:spacing w:before="100" w:after="100" w:line="240" w:lineRule="auto"/>
              <w:ind w:left="142" w:right="112" w:firstLine="0"/>
              <w:jc w:val="both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-Объекты капитал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ь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ного строительства, технологически св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я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занные с эксплуат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а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цией объектов инж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е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нерной инфрастру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к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туры</w:t>
            </w:r>
          </w:p>
        </w:tc>
      </w:tr>
      <w:tr w:rsidR="00185228" w:rsidRPr="006A5821" w:rsidTr="00E26A3D">
        <w:trPr>
          <w:trHeight w:val="276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E26A3D">
            <w:pPr>
              <w:keepNext/>
              <w:snapToGrid w:val="0"/>
              <w:spacing w:line="240" w:lineRule="auto"/>
              <w:ind w:left="172" w:right="84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185228" w:rsidRPr="006A5821" w:rsidTr="00E26A3D">
        <w:trPr>
          <w:trHeight w:val="376"/>
        </w:trPr>
        <w:tc>
          <w:tcPr>
            <w:tcW w:w="2440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185228" w:rsidRPr="005874E8" w:rsidRDefault="00185228" w:rsidP="00E26A3D">
            <w:pPr>
              <w:keepNext/>
              <w:snapToGrid w:val="0"/>
              <w:spacing w:before="100" w:after="100" w:line="240" w:lineRule="auto"/>
              <w:ind w:left="172" w:right="84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Земельные участки, предназначенные для разработки п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лезных ископаемых,</w:t>
            </w:r>
            <w:r w:rsidR="00E26A3D" w:rsidRPr="005874E8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железнодорожных путей, автомобил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ь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ных дорог, искусс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венно созданных внутренних водных путей, причалов, пристаней, полос отвода железных и автомобильных д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рог, водных путей, трубопроводов, 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бельных, радиор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лейных и воздушных линий связи и линий радиофикации, во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з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душных линий эле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тропередачи конс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руктивных элеме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тов и сооружений, объектов, необх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димых для эксплу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тации, содержания, строительства, 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конструкции, ремо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та, развития назе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м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ных и подземных зданий, строений, сооружений, ус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ройств транспорта, энергетики и связи; размещения назе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м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ных сооружений и инфраструктуры спутниковой связи, объектов космич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lastRenderedPageBreak/>
              <w:t>ской деятельности, военных объектов.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185228" w:rsidRPr="006A5821" w:rsidTr="00E26A3D">
        <w:trPr>
          <w:trHeight w:val="1459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185228" w:rsidRPr="006A5821" w:rsidTr="00E26A3D">
        <w:trPr>
          <w:trHeight w:val="1071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185228" w:rsidRPr="006A5821" w:rsidTr="00E26A3D">
        <w:trPr>
          <w:trHeight w:val="1418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185228" w:rsidRPr="006A5821" w:rsidTr="00E26A3D">
        <w:trPr>
          <w:trHeight w:val="276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185228" w:rsidRPr="006A5821" w:rsidTr="001875EE">
        <w:trPr>
          <w:trHeight w:val="276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185228" w:rsidRPr="006A5821" w:rsidTr="00E26A3D">
        <w:trPr>
          <w:trHeight w:val="1601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Здания и сооруж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ния, технологически связанные с эк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плуатацией лине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й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ных объектов ж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лезнодорожного транспорта</w:t>
            </w:r>
          </w:p>
          <w:p w:rsidR="00185228" w:rsidRPr="005874E8" w:rsidRDefault="00185228" w:rsidP="002037B0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Склады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185228" w:rsidRPr="006A5821" w:rsidRDefault="00185228" w:rsidP="001875EE">
            <w:pPr>
              <w:keepNext/>
              <w:snapToGrid w:val="0"/>
              <w:spacing w:before="100" w:after="100" w:line="240" w:lineRule="auto"/>
              <w:ind w:left="142" w:firstLine="34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-объектов кап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и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тального стро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и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тельства, техн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о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логически связа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ных с эксплуат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а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цией объектов транспортной и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фраструктуры</w:t>
            </w:r>
          </w:p>
          <w:p w:rsidR="00185228" w:rsidRPr="006A5821" w:rsidRDefault="00185228" w:rsidP="001875EE">
            <w:pPr>
              <w:keepNext/>
              <w:spacing w:before="100" w:after="100" w:line="240" w:lineRule="auto"/>
              <w:ind w:left="142" w:firstLine="34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-административ</w:t>
            </w:r>
            <w:r w:rsidR="001875EE">
              <w:rPr>
                <w:rFonts w:ascii="Arial" w:hAnsi="Arial" w:cs="Arial"/>
                <w:color w:val="666666"/>
                <w:sz w:val="24"/>
                <w:szCs w:val="24"/>
              </w:rPr>
              <w:t>-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но-бытовые ко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р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пуса объектов транспортной и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н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фраструктуры</w:t>
            </w:r>
          </w:p>
          <w:p w:rsidR="00185228" w:rsidRPr="006A5821" w:rsidRDefault="00185228" w:rsidP="001875EE">
            <w:pPr>
              <w:keepNext/>
              <w:spacing w:before="100" w:after="100" w:line="240" w:lineRule="auto"/>
              <w:ind w:left="142" w:firstLine="34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-Столовые для персонала объе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к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тов транспортной инфраструктуры.</w:t>
            </w:r>
          </w:p>
          <w:p w:rsidR="00185228" w:rsidRPr="006A5821" w:rsidRDefault="00185228" w:rsidP="001875EE">
            <w:pPr>
              <w:keepNext/>
              <w:spacing w:before="100" w:after="100" w:line="240" w:lineRule="auto"/>
              <w:ind w:left="142" w:firstLine="34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lastRenderedPageBreak/>
              <w:t> </w:t>
            </w:r>
          </w:p>
        </w:tc>
        <w:tc>
          <w:tcPr>
            <w:tcW w:w="269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6A5821" w:rsidRDefault="00185228" w:rsidP="002037B0">
            <w:pPr>
              <w:keepNext/>
              <w:snapToGrid w:val="0"/>
              <w:spacing w:before="100" w:after="100" w:line="240" w:lineRule="auto"/>
              <w:ind w:left="23" w:right="112" w:firstLine="142"/>
              <w:jc w:val="both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lastRenderedPageBreak/>
              <w:t>Хозяйственные п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о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стройки, гаражи сл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у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жебного автотран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с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порта, складские п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о</w:t>
            </w:r>
            <w:r w:rsidRPr="006A5821">
              <w:rPr>
                <w:rFonts w:ascii="Arial" w:hAnsi="Arial" w:cs="Arial"/>
                <w:color w:val="666666"/>
                <w:sz w:val="24"/>
                <w:szCs w:val="24"/>
              </w:rPr>
              <w:t>стройки</w:t>
            </w:r>
          </w:p>
        </w:tc>
      </w:tr>
      <w:tr w:rsidR="00185228" w:rsidRPr="006A5821" w:rsidTr="00E26A3D">
        <w:trPr>
          <w:trHeight w:val="276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Здания и сооруж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ния, технологически связанные с эк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плуатацией лине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й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ных объектов внешнего (внег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родского) автом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бильного транспо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та</w:t>
            </w:r>
          </w:p>
          <w:p w:rsidR="00185228" w:rsidRPr="005874E8" w:rsidRDefault="00185228" w:rsidP="002037B0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Автозаправочные </w:t>
            </w:r>
            <w:r w:rsidRPr="005874E8">
              <w:rPr>
                <w:rFonts w:ascii="Arial" w:hAnsi="Arial" w:cs="Arial"/>
                <w:color w:val="666666"/>
                <w:sz w:val="22"/>
              </w:rPr>
              <w:lastRenderedPageBreak/>
              <w:t>станции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185228" w:rsidRPr="006A5821" w:rsidTr="00E26A3D">
        <w:trPr>
          <w:trHeight w:val="545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185228" w:rsidRPr="006A5821" w:rsidTr="00E26A3D">
        <w:trPr>
          <w:trHeight w:val="917"/>
        </w:trPr>
        <w:tc>
          <w:tcPr>
            <w:tcW w:w="2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874E8" w:rsidRDefault="00185228" w:rsidP="001875E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lastRenderedPageBreak/>
              <w:t>размещени</w:t>
            </w:r>
            <w:r w:rsid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5874E8" w:rsidRDefault="005874E8" w:rsidP="001875E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 xml:space="preserve">портов, </w:t>
            </w:r>
          </w:p>
          <w:p w:rsidR="005874E8" w:rsidRDefault="005874E8" w:rsidP="001875E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водных, железнод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 xml:space="preserve">рожных вокзалов, </w:t>
            </w:r>
          </w:p>
          <w:p w:rsidR="00185228" w:rsidRPr="005874E8" w:rsidRDefault="005874E8" w:rsidP="001875E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автодорожных вок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залов.</w:t>
            </w:r>
          </w:p>
          <w:p w:rsidR="00185228" w:rsidRPr="005874E8" w:rsidRDefault="00185228" w:rsidP="001875EE">
            <w:pPr>
              <w:keepNext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1875EE">
            <w:pPr>
              <w:keepNext/>
              <w:snapToGrid w:val="0"/>
              <w:spacing w:before="100" w:after="100" w:line="240" w:lineRule="auto"/>
              <w:ind w:left="172" w:right="108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Железнодорожные вокзалы.</w:t>
            </w:r>
          </w:p>
          <w:p w:rsidR="00185228" w:rsidRPr="005874E8" w:rsidRDefault="00185228" w:rsidP="001875EE">
            <w:pPr>
              <w:keepNext/>
              <w:spacing w:before="100" w:after="100" w:line="240" w:lineRule="auto"/>
              <w:ind w:left="172" w:right="108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Павильоны для обслуживания пассажиров.</w:t>
            </w:r>
          </w:p>
          <w:p w:rsidR="00185228" w:rsidRPr="005874E8" w:rsidRDefault="00185228" w:rsidP="001875EE">
            <w:pPr>
              <w:keepNext/>
              <w:spacing w:before="100" w:after="100" w:line="240" w:lineRule="auto"/>
              <w:ind w:left="172" w:right="108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Административно-бытовые корпуса железнодорожных станций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1875EE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стройки; гаражи служебного и сп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циального авт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транспорта.</w:t>
            </w:r>
          </w:p>
          <w:p w:rsidR="00185228" w:rsidRPr="005874E8" w:rsidRDefault="00185228" w:rsidP="001875EE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23" w:right="112" w:firstLine="142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стройки, гаражи сл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у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жебного автотранспо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та, складские постро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й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ки.</w:t>
            </w:r>
          </w:p>
          <w:p w:rsidR="00185228" w:rsidRPr="005874E8" w:rsidRDefault="00185228" w:rsidP="002037B0">
            <w:pPr>
              <w:keepNext/>
              <w:spacing w:before="100" w:after="100" w:line="240" w:lineRule="auto"/>
              <w:ind w:left="23" w:right="112" w:firstLine="142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Объекты капитального строительства, технол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гически связанные с эксплуатацией желе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з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нодорожных и автобу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ных вокзалов</w:t>
            </w:r>
          </w:p>
        </w:tc>
      </w:tr>
      <w:tr w:rsidR="00185228" w:rsidRPr="006A5821" w:rsidTr="00E26A3D">
        <w:trPr>
          <w:trHeight w:val="1232"/>
        </w:trPr>
        <w:tc>
          <w:tcPr>
            <w:tcW w:w="2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5874E8" w:rsidP="005874E8">
            <w:pPr>
              <w:keepNext/>
              <w:snapToGrid w:val="0"/>
              <w:spacing w:line="240" w:lineRule="auto"/>
              <w:ind w:left="142" w:right="108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Автобусные в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кзалы.</w:t>
            </w:r>
          </w:p>
          <w:p w:rsidR="00185228" w:rsidRPr="005874E8" w:rsidRDefault="005874E8" w:rsidP="005874E8">
            <w:pPr>
              <w:keepNext/>
              <w:spacing w:line="240" w:lineRule="auto"/>
              <w:ind w:left="142" w:right="108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Павильоны для обслуживания па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с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сажиров.</w:t>
            </w:r>
          </w:p>
          <w:p w:rsidR="00185228" w:rsidRPr="005874E8" w:rsidRDefault="005874E8" w:rsidP="005874E8">
            <w:pPr>
              <w:keepNext/>
              <w:spacing w:line="240" w:lineRule="auto"/>
              <w:ind w:left="142" w:right="108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Административ</w:t>
            </w: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но-бытовые корп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у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са автобусных в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кзалов.</w:t>
            </w:r>
          </w:p>
          <w:p w:rsidR="00185228" w:rsidRPr="005874E8" w:rsidRDefault="005874E8" w:rsidP="005874E8">
            <w:pPr>
              <w:keepNext/>
              <w:spacing w:line="240" w:lineRule="auto"/>
              <w:ind w:left="142" w:right="108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Объекты общес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т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венного питания с количеством пос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дочных мест не более 50.</w:t>
            </w:r>
          </w:p>
          <w:p w:rsidR="00185228" w:rsidRPr="005874E8" w:rsidRDefault="005874E8" w:rsidP="005874E8">
            <w:pPr>
              <w:keepNext/>
              <w:spacing w:line="240" w:lineRule="auto"/>
              <w:ind w:left="142" w:right="108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Объекты розни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ч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ной торговли с торговой площ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дью не более 100 кв.м.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6A5821" w:rsidRDefault="00185228" w:rsidP="002037B0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</w:tbl>
    <w:p w:rsidR="00DF4843" w:rsidRPr="006A5821" w:rsidRDefault="00DF4843" w:rsidP="002037B0">
      <w:pPr>
        <w:pStyle w:val="a4"/>
        <w:keepNext/>
        <w:jc w:val="both"/>
        <w:rPr>
          <w:rFonts w:ascii="Arial" w:hAnsi="Arial" w:cs="Arial"/>
          <w:sz w:val="24"/>
          <w:szCs w:val="24"/>
        </w:rPr>
      </w:pPr>
      <w:r w:rsidRPr="006A5821">
        <w:rPr>
          <w:rFonts w:ascii="Arial" w:hAnsi="Arial" w:cs="Arial"/>
          <w:b/>
          <w:i/>
          <w:sz w:val="24"/>
          <w:szCs w:val="24"/>
        </w:rPr>
        <w:t>**</w:t>
      </w:r>
      <w:r w:rsidRPr="006A5821">
        <w:rPr>
          <w:rFonts w:ascii="Arial" w:hAnsi="Arial" w:cs="Arial"/>
          <w:i/>
          <w:sz w:val="24"/>
          <w:szCs w:val="24"/>
        </w:rPr>
        <w:t>-  дополнительно включены в перечень основных видов разрешенного и</w:t>
      </w:r>
      <w:r w:rsidRPr="006A5821">
        <w:rPr>
          <w:rFonts w:ascii="Arial" w:hAnsi="Arial" w:cs="Arial"/>
          <w:i/>
          <w:sz w:val="24"/>
          <w:szCs w:val="24"/>
        </w:rPr>
        <w:t>с</w:t>
      </w:r>
      <w:r w:rsidRPr="006A5821">
        <w:rPr>
          <w:rFonts w:ascii="Arial" w:hAnsi="Arial" w:cs="Arial"/>
          <w:i/>
          <w:sz w:val="24"/>
          <w:szCs w:val="24"/>
        </w:rPr>
        <w:t>пользования земельных участков и объектов капитального строительства (</w:t>
      </w:r>
      <w:r w:rsidRPr="006A5821">
        <w:rPr>
          <w:rFonts w:ascii="Arial" w:hAnsi="Arial" w:cs="Arial"/>
          <w:sz w:val="24"/>
          <w:szCs w:val="24"/>
        </w:rPr>
        <w:t>«Проект внесения изменений в Правила землепользования и застройки Синявск</w:t>
      </w:r>
      <w:r w:rsidRPr="006A5821">
        <w:rPr>
          <w:rFonts w:ascii="Arial" w:hAnsi="Arial" w:cs="Arial"/>
          <w:sz w:val="24"/>
          <w:szCs w:val="24"/>
        </w:rPr>
        <w:t>о</w:t>
      </w:r>
      <w:r w:rsidRPr="006A5821">
        <w:rPr>
          <w:rFonts w:ascii="Arial" w:hAnsi="Arial" w:cs="Arial"/>
          <w:sz w:val="24"/>
          <w:szCs w:val="24"/>
        </w:rPr>
        <w:t xml:space="preserve">го сельского поселения  (муниципальный контракт №610/16 от 04.05.2016г.) </w:t>
      </w:r>
    </w:p>
    <w:p w:rsidR="00DF4843" w:rsidRPr="006A5821" w:rsidRDefault="00DF4843" w:rsidP="002037B0">
      <w:pPr>
        <w:keepNext/>
        <w:spacing w:after="24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DF4843" w:rsidRPr="006A5821" w:rsidRDefault="00DF4843" w:rsidP="001875EE">
      <w:pPr>
        <w:keepNext/>
        <w:spacing w:after="240" w:line="276" w:lineRule="auto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2. Условно разрешённые виды использования объектов капитального строительс</w:t>
      </w:r>
      <w:r w:rsidRPr="006A5821">
        <w:rPr>
          <w:rFonts w:ascii="Arial" w:hAnsi="Arial" w:cs="Arial"/>
          <w:color w:val="000000"/>
          <w:sz w:val="24"/>
          <w:szCs w:val="24"/>
        </w:rPr>
        <w:t>т</w:t>
      </w:r>
      <w:r w:rsidRPr="006A5821">
        <w:rPr>
          <w:rFonts w:ascii="Arial" w:hAnsi="Arial" w:cs="Arial"/>
          <w:color w:val="000000"/>
          <w:sz w:val="24"/>
          <w:szCs w:val="24"/>
        </w:rPr>
        <w:t>ва и земельных участков для зоны ИТ не устанавливаются</w:t>
      </w:r>
    </w:p>
    <w:p w:rsidR="001875EE" w:rsidRPr="001875EE" w:rsidRDefault="00DF4843" w:rsidP="001875EE">
      <w:pPr>
        <w:keepNext/>
        <w:spacing w:after="240" w:line="160" w:lineRule="atLeast"/>
        <w:ind w:firstLine="0"/>
        <w:jc w:val="both"/>
        <w:outlineLvl w:val="1"/>
        <w:rPr>
          <w:rFonts w:ascii="Arial" w:hAnsi="Arial" w:cs="Arial"/>
          <w:color w:val="C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3</w:t>
      </w:r>
      <w:r w:rsidRPr="001875EE">
        <w:rPr>
          <w:rFonts w:ascii="Arial" w:hAnsi="Arial" w:cs="Arial"/>
          <w:color w:val="C00000"/>
          <w:sz w:val="24"/>
          <w:szCs w:val="24"/>
        </w:rPr>
        <w:t xml:space="preserve">. </w:t>
      </w:r>
      <w:r w:rsidR="001875EE" w:rsidRPr="001875EE">
        <w:rPr>
          <w:rFonts w:ascii="Arial" w:hAnsi="Arial" w:cs="Arial"/>
          <w:b/>
          <w:color w:val="C00000"/>
          <w:sz w:val="24"/>
          <w:szCs w:val="24"/>
        </w:rPr>
        <w:t>Для зоны ИТ установлены</w:t>
      </w:r>
      <w:r w:rsidR="001875EE" w:rsidRPr="001875EE">
        <w:rPr>
          <w:rFonts w:ascii="Arial" w:hAnsi="Arial" w:cs="Arial"/>
          <w:color w:val="C00000"/>
          <w:sz w:val="24"/>
          <w:szCs w:val="24"/>
        </w:rPr>
        <w:t xml:space="preserve"> </w:t>
      </w:r>
      <w:r w:rsidR="001875EE" w:rsidRPr="001875EE">
        <w:rPr>
          <w:rFonts w:ascii="Arial" w:hAnsi="Arial" w:cs="Arial"/>
          <w:b/>
          <w:color w:val="C00000"/>
          <w:sz w:val="24"/>
          <w:szCs w:val="24"/>
        </w:rPr>
        <w:t>следующие параметры разрешенного использ</w:t>
      </w:r>
      <w:r w:rsidR="001875EE" w:rsidRPr="001875EE">
        <w:rPr>
          <w:rFonts w:ascii="Arial" w:hAnsi="Arial" w:cs="Arial"/>
          <w:b/>
          <w:color w:val="C00000"/>
          <w:sz w:val="24"/>
          <w:szCs w:val="24"/>
        </w:rPr>
        <w:t>о</w:t>
      </w:r>
      <w:r w:rsidR="001875EE" w:rsidRPr="001875EE">
        <w:rPr>
          <w:rFonts w:ascii="Arial" w:hAnsi="Arial" w:cs="Arial"/>
          <w:b/>
          <w:color w:val="C00000"/>
          <w:sz w:val="24"/>
          <w:szCs w:val="24"/>
        </w:rPr>
        <w:t>вания земельных участков и объектов капитального строительства</w:t>
      </w:r>
      <w:r w:rsidR="001875EE" w:rsidRPr="001875EE">
        <w:rPr>
          <w:rFonts w:ascii="Arial" w:hAnsi="Arial" w:cs="Arial"/>
          <w:color w:val="C00000"/>
          <w:sz w:val="24"/>
          <w:szCs w:val="24"/>
        </w:rPr>
        <w:t>: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EC7D79" w:rsidRPr="007879F4" w:rsidTr="00BA1787">
        <w:trPr>
          <w:trHeight w:val="23"/>
        </w:trPr>
        <w:tc>
          <w:tcPr>
            <w:tcW w:w="9498" w:type="dxa"/>
            <w:gridSpan w:val="2"/>
            <w:vAlign w:val="center"/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lastRenderedPageBreak/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rPr>
          <w:trHeight w:val="23"/>
        </w:trPr>
        <w:tc>
          <w:tcPr>
            <w:tcW w:w="9498" w:type="dxa"/>
            <w:gridSpan w:val="2"/>
          </w:tcPr>
          <w:p w:rsidR="00EC7D79" w:rsidRPr="007879F4" w:rsidRDefault="00EC7D79" w:rsidP="00BA1787">
            <w:pPr>
              <w:ind w:firstLine="708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794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 отступ от границ земельного учас</w:t>
            </w:r>
            <w:r w:rsidRPr="007879F4">
              <w:rPr>
                <w:sz w:val="24"/>
                <w:szCs w:val="24"/>
              </w:rPr>
              <w:t>т</w:t>
            </w:r>
            <w:r w:rsidRPr="007879F4">
              <w:rPr>
                <w:sz w:val="24"/>
                <w:szCs w:val="24"/>
              </w:rPr>
              <w:t>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</w:tbl>
    <w:p w:rsidR="00EC7D79" w:rsidRDefault="00EC7D79" w:rsidP="00EC7D79">
      <w:pPr>
        <w:jc w:val="both"/>
        <w:rPr>
          <w:b/>
          <w:bCs/>
          <w:iCs/>
          <w:szCs w:val="28"/>
        </w:rPr>
      </w:pPr>
      <w:r>
        <w:t xml:space="preserve"> </w:t>
      </w:r>
      <w:r w:rsidRPr="007024D8">
        <w:t xml:space="preserve">  </w:t>
      </w:r>
      <w:r w:rsidRPr="007024D8">
        <w:br/>
      </w:r>
    </w:p>
    <w:p w:rsidR="00185228" w:rsidRDefault="00EC7D79" w:rsidP="001875EE">
      <w:pPr>
        <w:keepNext/>
        <w:tabs>
          <w:tab w:val="left" w:pos="360"/>
        </w:tabs>
        <w:spacing w:after="240" w:line="160" w:lineRule="atLeast"/>
        <w:ind w:left="426" w:firstLine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 xml:space="preserve"> </w:t>
      </w:r>
    </w:p>
    <w:p w:rsidR="00185228" w:rsidRDefault="00DF4843" w:rsidP="001875EE">
      <w:pPr>
        <w:keepNext/>
        <w:tabs>
          <w:tab w:val="left" w:pos="0"/>
        </w:tabs>
        <w:spacing w:after="240" w:line="160" w:lineRule="atLeast"/>
        <w:ind w:firstLine="0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4. Ограничения использования земельных участков и объектов капитального стро</w:t>
      </w:r>
      <w:r w:rsidRPr="006A5821">
        <w:rPr>
          <w:rFonts w:ascii="Arial" w:hAnsi="Arial" w:cs="Arial"/>
          <w:color w:val="000000"/>
          <w:sz w:val="24"/>
          <w:szCs w:val="24"/>
        </w:rPr>
        <w:t>и</w:t>
      </w:r>
      <w:r w:rsidRPr="006A5821">
        <w:rPr>
          <w:rFonts w:ascii="Arial" w:hAnsi="Arial" w:cs="Arial"/>
          <w:color w:val="000000"/>
          <w:sz w:val="24"/>
          <w:szCs w:val="24"/>
        </w:rPr>
        <w:t>тельства указаны в статье 32 настоящих Правил. </w:t>
      </w:r>
      <w:bookmarkStart w:id="6" w:name="_Toc297727254"/>
    </w:p>
    <w:p w:rsidR="00185228" w:rsidRPr="001875EE" w:rsidRDefault="003901A0" w:rsidP="002037B0">
      <w:pPr>
        <w:keepNext/>
        <w:tabs>
          <w:tab w:val="left" w:pos="360"/>
        </w:tabs>
        <w:spacing w:after="240" w:line="160" w:lineRule="atLeast"/>
        <w:ind w:left="360"/>
        <w:rPr>
          <w:rFonts w:ascii="Arial" w:hAnsi="Arial" w:cs="Arial"/>
          <w:color w:val="C00000"/>
          <w:sz w:val="24"/>
          <w:szCs w:val="24"/>
        </w:rPr>
      </w:pPr>
      <w:r w:rsidRPr="001875EE">
        <w:rPr>
          <w:rFonts w:ascii="Arial" w:hAnsi="Arial" w:cs="Arial"/>
          <w:b/>
          <w:color w:val="C00000"/>
          <w:sz w:val="24"/>
          <w:szCs w:val="24"/>
        </w:rPr>
        <w:t xml:space="preserve">Статья 26. </w:t>
      </w:r>
      <w:r w:rsidR="002C3CF1" w:rsidRPr="001875EE">
        <w:rPr>
          <w:rFonts w:ascii="Arial" w:hAnsi="Arial" w:cs="Arial"/>
          <w:b/>
          <w:color w:val="C00000"/>
          <w:sz w:val="24"/>
          <w:szCs w:val="24"/>
        </w:rPr>
        <w:t>З</w:t>
      </w:r>
      <w:r w:rsidRPr="001875EE">
        <w:rPr>
          <w:rFonts w:ascii="Arial" w:hAnsi="Arial" w:cs="Arial"/>
          <w:b/>
          <w:color w:val="C00000"/>
          <w:sz w:val="24"/>
          <w:szCs w:val="24"/>
        </w:rPr>
        <w:t>оны сельскохозяйственного использования (СХ-1).</w:t>
      </w:r>
      <w:bookmarkEnd w:id="6"/>
      <w:r w:rsidRPr="001875EE">
        <w:rPr>
          <w:rFonts w:ascii="Arial" w:hAnsi="Arial" w:cs="Arial"/>
          <w:b/>
          <w:color w:val="C00000"/>
          <w:sz w:val="24"/>
          <w:szCs w:val="24"/>
        </w:rPr>
        <w:t xml:space="preserve"> </w:t>
      </w:r>
    </w:p>
    <w:p w:rsidR="003901A0" w:rsidRPr="00185228" w:rsidRDefault="003901A0" w:rsidP="002037B0">
      <w:pPr>
        <w:keepNext/>
        <w:tabs>
          <w:tab w:val="left" w:pos="360"/>
        </w:tabs>
        <w:spacing w:after="240" w:line="160" w:lineRule="atLeast"/>
        <w:ind w:left="360"/>
        <w:rPr>
          <w:rFonts w:ascii="Arial" w:hAnsi="Arial" w:cs="Arial"/>
          <w:color w:val="FF0000"/>
          <w:sz w:val="24"/>
          <w:szCs w:val="24"/>
        </w:rPr>
      </w:pPr>
      <w:r w:rsidRPr="001875EE">
        <w:rPr>
          <w:rFonts w:ascii="Arial" w:hAnsi="Arial" w:cs="Arial"/>
          <w:color w:val="C00000"/>
          <w:sz w:val="24"/>
          <w:szCs w:val="24"/>
        </w:rPr>
        <w:t xml:space="preserve">1. Перечень основных </w:t>
      </w:r>
      <w:r w:rsidR="003045E1">
        <w:rPr>
          <w:rFonts w:ascii="Arial" w:hAnsi="Arial" w:cs="Arial"/>
          <w:color w:val="C00000"/>
          <w:sz w:val="24"/>
          <w:szCs w:val="24"/>
        </w:rPr>
        <w:t xml:space="preserve"> и вспомог</w:t>
      </w:r>
      <w:r w:rsidR="001875EE" w:rsidRPr="001875EE">
        <w:rPr>
          <w:rFonts w:ascii="Arial" w:hAnsi="Arial" w:cs="Arial"/>
          <w:color w:val="C00000"/>
          <w:sz w:val="24"/>
          <w:szCs w:val="24"/>
        </w:rPr>
        <w:t xml:space="preserve">ательных видов </w:t>
      </w:r>
      <w:r w:rsidRPr="001875EE">
        <w:rPr>
          <w:rFonts w:ascii="Arial" w:hAnsi="Arial" w:cs="Arial"/>
          <w:color w:val="C00000"/>
          <w:sz w:val="24"/>
          <w:szCs w:val="24"/>
        </w:rPr>
        <w:t>разрешённого использ</w:t>
      </w:r>
      <w:r w:rsidRPr="001875EE">
        <w:rPr>
          <w:rFonts w:ascii="Arial" w:hAnsi="Arial" w:cs="Arial"/>
          <w:color w:val="C00000"/>
          <w:sz w:val="24"/>
          <w:szCs w:val="24"/>
        </w:rPr>
        <w:t>о</w:t>
      </w:r>
      <w:r w:rsidRPr="001875EE">
        <w:rPr>
          <w:rFonts w:ascii="Arial" w:hAnsi="Arial" w:cs="Arial"/>
          <w:color w:val="C00000"/>
          <w:sz w:val="24"/>
          <w:szCs w:val="24"/>
        </w:rPr>
        <w:t>вания объектов капитального строительства и земельных участков</w:t>
      </w:r>
      <w:r w:rsidRPr="006A5821">
        <w:rPr>
          <w:rFonts w:ascii="Arial" w:hAnsi="Arial" w:cs="Arial"/>
          <w:sz w:val="24"/>
          <w:szCs w:val="24"/>
        </w:rPr>
        <w:t xml:space="preserve">: </w:t>
      </w:r>
    </w:p>
    <w:tbl>
      <w:tblPr>
        <w:tblW w:w="9669" w:type="dxa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0"/>
        <w:gridCol w:w="2410"/>
        <w:gridCol w:w="2268"/>
        <w:gridCol w:w="2551"/>
      </w:tblGrid>
      <w:tr w:rsidR="00185228" w:rsidRPr="006A5821" w:rsidTr="001875EE">
        <w:trPr>
          <w:trHeight w:val="390"/>
          <w:tblHeader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185228" w:rsidRPr="001875EE" w:rsidRDefault="00185228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Основной вид ра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з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решённого испол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ь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зования земельного участка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185228" w:rsidRPr="001875EE" w:rsidRDefault="00185228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Основные виды разрешённого и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с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пользования объе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к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тов капитального строительства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185228" w:rsidRPr="001875EE" w:rsidRDefault="00185228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Вспомогательные виды разрешённого использования з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е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мельных участков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185228" w:rsidRPr="001875EE" w:rsidRDefault="00185228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Вспомогательные виды разрешённого использования объе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к</w:t>
            </w:r>
            <w:r w:rsidRPr="001875EE">
              <w:rPr>
                <w:rFonts w:ascii="Arial" w:hAnsi="Arial" w:cs="Arial"/>
                <w:b/>
                <w:color w:val="C00000"/>
                <w:sz w:val="22"/>
              </w:rPr>
              <w:t>тов капитального строительства</w:t>
            </w:r>
          </w:p>
        </w:tc>
      </w:tr>
      <w:tr w:rsidR="00185228" w:rsidRPr="006A5821" w:rsidTr="001875EE">
        <w:trPr>
          <w:trHeight w:val="942"/>
        </w:trPr>
        <w:tc>
          <w:tcPr>
            <w:tcW w:w="2440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172" w:right="61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Земельные участки, предназначенные для сельскохозяйс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венного использов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ния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-Здания, строения, сооружения для хр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нения и первичной переработки сел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ь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скохозяйственной продукции, </w:t>
            </w:r>
          </w:p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-фермы, молочно-товарные фермы, </w:t>
            </w:r>
          </w:p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-полевые станы, -машинно-трактор</w:t>
            </w:r>
            <w:r w:rsidR="001875EE"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ные станции;</w:t>
            </w:r>
          </w:p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 производственные помещения для 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б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служивания сельск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хозяйственной техн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и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ки</w:t>
            </w:r>
            <w:r w:rsidRPr="005874E8">
              <w:rPr>
                <w:rFonts w:ascii="Arial" w:hAnsi="Arial" w:cs="Arial"/>
                <w:b/>
                <w:color w:val="666666"/>
                <w:sz w:val="22"/>
              </w:rPr>
              <w:t>**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 Хозяйственные и складские постро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й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ки, </w:t>
            </w:r>
          </w:p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-стоянки сельск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хозяйственной те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х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ники, 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-Хозяйственные и складские постройки, </w:t>
            </w:r>
          </w:p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-административно-бытовые корпуса, </w:t>
            </w:r>
          </w:p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-ремонтные масте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ские, мастерские по ремонту автотехники, </w:t>
            </w:r>
          </w:p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-гаражи для служе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б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ного и специального транспорта, сельск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хозяйственной техн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и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ки,</w:t>
            </w:r>
          </w:p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 -прочие объекты 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питального стро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и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тельства, технолог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и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чески связанные с процессом первичной переработки сельск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хозяйственной пр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дукции. </w:t>
            </w:r>
          </w:p>
        </w:tc>
      </w:tr>
      <w:tr w:rsidR="00185228" w:rsidRPr="006A5821" w:rsidTr="001875EE">
        <w:trPr>
          <w:trHeight w:val="942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firstLine="172"/>
              <w:jc w:val="both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 хозяйственные и складские постро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й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ки, </w:t>
            </w:r>
          </w:p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-стоянки сельск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хозяйственной те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х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ники,</w:t>
            </w: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ind w:left="81" w:right="112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6A5821" w:rsidTr="001875EE">
        <w:trPr>
          <w:trHeight w:val="942"/>
        </w:trPr>
        <w:tc>
          <w:tcPr>
            <w:tcW w:w="244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5874E8" w:rsidRDefault="00185228" w:rsidP="002037B0">
            <w:pPr>
              <w:keepNext/>
              <w:snapToGrid w:val="0"/>
              <w:spacing w:line="240" w:lineRule="auto"/>
              <w:ind w:firstLine="172"/>
              <w:jc w:val="both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Индивидуальные жилые дома крест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ь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янских фермерских хозяйств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-дворовые пл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щадки; беседки, 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дельно стоящие 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весы и веранды, в т.ч. предназначе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ные для осущест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в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ления хозяйстве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ной деятельности;</w:t>
            </w:r>
          </w:p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-отдельно стоящих индивидуальные бани и сауны, ра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положенные на приусадебных уч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стках в т.ч. с пр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и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строенными ба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сейнами; </w:t>
            </w:r>
          </w:p>
          <w:p w:rsidR="001875EE" w:rsidRPr="005874E8" w:rsidRDefault="00185228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-надворные туал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ты; </w:t>
            </w:r>
          </w:p>
          <w:p w:rsidR="001875EE" w:rsidRPr="005874E8" w:rsidRDefault="001875EE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 xml:space="preserve">индивидуальные 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lastRenderedPageBreak/>
              <w:t>резервуары для хранения воды,</w:t>
            </w:r>
          </w:p>
          <w:p w:rsidR="001875EE" w:rsidRPr="005874E8" w:rsidRDefault="001875EE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скважины для з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 xml:space="preserve">бора воды, </w:t>
            </w:r>
          </w:p>
          <w:p w:rsidR="00185228" w:rsidRPr="005874E8" w:rsidRDefault="001875EE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индивидуальные колодцы; строения для мелких дома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ш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них животных и птицы, не требу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ю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 xml:space="preserve">щих выпаса; </w:t>
            </w:r>
          </w:p>
          <w:p w:rsidR="000B5037" w:rsidRPr="005874E8" w:rsidRDefault="00185228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-хозяйственные постройки, </w:t>
            </w:r>
          </w:p>
          <w:p w:rsidR="000B5037" w:rsidRPr="005874E8" w:rsidRDefault="000B5037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=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 xml:space="preserve">летние кухни, </w:t>
            </w:r>
          </w:p>
          <w:p w:rsidR="00185228" w:rsidRPr="005874E8" w:rsidRDefault="000B5037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сараи для хран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ния инвентаря, п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греба, кладовые, дровяники площ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 xml:space="preserve">дью до 40 кв.м; </w:t>
            </w:r>
          </w:p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-сады, огороды, палисадники; </w:t>
            </w:r>
          </w:p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-наземные откр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ы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ты</w:t>
            </w:r>
            <w:r w:rsidR="000B5037"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 автостоян</w:t>
            </w:r>
            <w:r w:rsidR="000B5037" w:rsidRPr="005874E8">
              <w:rPr>
                <w:rFonts w:ascii="Arial" w:hAnsi="Arial" w:cs="Arial"/>
                <w:color w:val="666666"/>
                <w:sz w:val="22"/>
              </w:rPr>
              <w:t>ки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 при зданиях в пр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делах земельных участков, отведе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ных под данное здание, </w:t>
            </w:r>
          </w:p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-гаражи, встрое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ные в жилые дома, </w:t>
            </w:r>
          </w:p>
          <w:p w:rsidR="00185228" w:rsidRPr="005874E8" w:rsidRDefault="00185228" w:rsidP="002037B0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-отдельные гаражи боксового типа 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lastRenderedPageBreak/>
              <w:t>Хозяйственные п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стройки, постройки для занятия индив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и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дуальной трудовой деятельностью, гар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жи, строения для ме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л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ких домашних живо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ных, не требующих выпаса и птицы, 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дельно стоящие б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е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седки и навесы, в т.ч. предназначенные для осуществления хозя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й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ственной деятельн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сти, отдельно сто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я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щие индивидуальные бассейны, бани и са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у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ны, расположенные на приусадебных уч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lastRenderedPageBreak/>
              <w:t>стках летние кухни, гостевые дома.</w:t>
            </w:r>
          </w:p>
        </w:tc>
      </w:tr>
      <w:tr w:rsidR="00185228" w:rsidRPr="006A5821" w:rsidTr="001875EE">
        <w:trPr>
          <w:trHeight w:val="942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874E8" w:rsidRDefault="005874E8" w:rsidP="005874E8">
            <w:pPr>
              <w:keepNext/>
              <w:snapToGrid w:val="0"/>
              <w:spacing w:line="240" w:lineRule="auto"/>
              <w:ind w:firstLine="3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lastRenderedPageBreak/>
              <w:t>Р</w:t>
            </w:r>
            <w:r w:rsidR="00185228" w:rsidRPr="005874E8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</w:p>
          <w:p w:rsidR="00185228" w:rsidRPr="005874E8" w:rsidRDefault="00185228" w:rsidP="005874E8">
            <w:pPr>
              <w:keepNext/>
              <w:snapToGrid w:val="0"/>
              <w:spacing w:line="240" w:lineRule="auto"/>
              <w:ind w:firstLine="30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5874E8">
              <w:rPr>
                <w:rFonts w:ascii="Arial" w:hAnsi="Arial" w:cs="Arial"/>
                <w:color w:val="666666"/>
                <w:sz w:val="22"/>
              </w:rPr>
              <w:t>-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домов многоэтажной </w:t>
            </w:r>
            <w:r w:rsidR="005874E8">
              <w:rPr>
                <w:rFonts w:ascii="Arial" w:hAnsi="Arial" w:cs="Arial"/>
                <w:color w:val="666666"/>
                <w:sz w:val="22"/>
              </w:rPr>
              <w:t xml:space="preserve">  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жилой застройки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 w:line="240" w:lineRule="auto"/>
              <w:ind w:left="162" w:hanging="162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Общежития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5874E8" w:rsidRDefault="00185228" w:rsidP="005874E8">
            <w:pPr>
              <w:keepNext/>
              <w:snapToGrid w:val="0"/>
              <w:spacing w:before="100" w:after="100" w:line="240" w:lineRule="auto"/>
              <w:ind w:left="142" w:hanging="38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-дворовые площа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д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ки; беседки, о</w:t>
            </w:r>
            <w:r w:rsidRPr="005874E8">
              <w:rPr>
                <w:rFonts w:ascii="Arial" w:hAnsi="Arial" w:cs="Arial"/>
                <w:color w:val="666666"/>
                <w:sz w:val="22"/>
              </w:rPr>
              <w:t>т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дельно стоящие н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а</w:t>
            </w:r>
            <w:r w:rsidRPr="005874E8">
              <w:rPr>
                <w:rFonts w:ascii="Arial" w:hAnsi="Arial" w:cs="Arial"/>
                <w:color w:val="666666"/>
                <w:sz w:val="22"/>
              </w:rPr>
              <w:t>весы и веранды; - наземные открытых автостоянк</w:t>
            </w:r>
            <w:r w:rsidR="000B5037" w:rsidRPr="005874E8">
              <w:rPr>
                <w:rFonts w:ascii="Arial" w:hAnsi="Arial" w:cs="Arial"/>
                <w:color w:val="666666"/>
                <w:sz w:val="22"/>
              </w:rPr>
              <w:t>и</w:t>
            </w:r>
            <w:r w:rsidRPr="005874E8">
              <w:rPr>
                <w:rFonts w:ascii="Arial" w:hAnsi="Arial" w:cs="Arial"/>
                <w:color w:val="666666"/>
                <w:sz w:val="22"/>
              </w:rPr>
              <w:t xml:space="preserve"> при зданиях.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5874E8" w:rsidRDefault="00185228" w:rsidP="002037B0">
            <w:pPr>
              <w:keepNext/>
              <w:snapToGrid w:val="0"/>
              <w:spacing w:before="100" w:after="100"/>
              <w:ind w:left="162" w:hanging="162"/>
              <w:rPr>
                <w:rFonts w:ascii="Arial" w:hAnsi="Arial" w:cs="Arial"/>
                <w:color w:val="666666"/>
                <w:sz w:val="22"/>
              </w:rPr>
            </w:pPr>
            <w:r w:rsidRPr="005874E8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</w:tr>
    </w:tbl>
    <w:p w:rsidR="00010B0E" w:rsidRPr="006A5821" w:rsidRDefault="00010B0E" w:rsidP="002037B0">
      <w:pPr>
        <w:pStyle w:val="a4"/>
        <w:keepNext/>
        <w:jc w:val="both"/>
        <w:rPr>
          <w:rFonts w:ascii="Arial" w:hAnsi="Arial" w:cs="Arial"/>
          <w:sz w:val="24"/>
          <w:szCs w:val="24"/>
        </w:rPr>
      </w:pPr>
      <w:r w:rsidRPr="006A5821">
        <w:rPr>
          <w:rFonts w:ascii="Arial" w:hAnsi="Arial" w:cs="Arial"/>
          <w:b/>
          <w:i/>
          <w:sz w:val="24"/>
          <w:szCs w:val="24"/>
        </w:rPr>
        <w:t>**</w:t>
      </w:r>
      <w:r w:rsidRPr="006A5821">
        <w:rPr>
          <w:rFonts w:ascii="Arial" w:hAnsi="Arial" w:cs="Arial"/>
          <w:i/>
          <w:sz w:val="24"/>
          <w:szCs w:val="24"/>
        </w:rPr>
        <w:t>-  дополнительно включены в перечень основных видов разрешенного и</w:t>
      </w:r>
      <w:r w:rsidRPr="006A5821">
        <w:rPr>
          <w:rFonts w:ascii="Arial" w:hAnsi="Arial" w:cs="Arial"/>
          <w:i/>
          <w:sz w:val="24"/>
          <w:szCs w:val="24"/>
        </w:rPr>
        <w:t>с</w:t>
      </w:r>
      <w:r w:rsidRPr="006A5821">
        <w:rPr>
          <w:rFonts w:ascii="Arial" w:hAnsi="Arial" w:cs="Arial"/>
          <w:i/>
          <w:sz w:val="24"/>
          <w:szCs w:val="24"/>
        </w:rPr>
        <w:t>пользования земельных участков и объектов капитального строительства (</w:t>
      </w:r>
      <w:r w:rsidRPr="006A5821">
        <w:rPr>
          <w:rFonts w:ascii="Arial" w:hAnsi="Arial" w:cs="Arial"/>
          <w:sz w:val="24"/>
          <w:szCs w:val="24"/>
        </w:rPr>
        <w:t>«Проект внесения изменений в Правила землепользования и застройки Синявск</w:t>
      </w:r>
      <w:r w:rsidRPr="006A5821">
        <w:rPr>
          <w:rFonts w:ascii="Arial" w:hAnsi="Arial" w:cs="Arial"/>
          <w:sz w:val="24"/>
          <w:szCs w:val="24"/>
        </w:rPr>
        <w:t>о</w:t>
      </w:r>
      <w:r w:rsidRPr="006A5821">
        <w:rPr>
          <w:rFonts w:ascii="Arial" w:hAnsi="Arial" w:cs="Arial"/>
          <w:sz w:val="24"/>
          <w:szCs w:val="24"/>
        </w:rPr>
        <w:t xml:space="preserve">го сельского поселения  (муниципальный контракт №610/16 от 04.05.2016г.) </w:t>
      </w:r>
    </w:p>
    <w:p w:rsidR="003901A0" w:rsidRPr="006A5821" w:rsidRDefault="003901A0" w:rsidP="002037B0">
      <w:pPr>
        <w:keepNext/>
        <w:spacing w:after="240"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3901A0" w:rsidRPr="006A5821" w:rsidRDefault="003901A0" w:rsidP="000B5037">
      <w:pPr>
        <w:keepNext/>
        <w:spacing w:after="240" w:line="276" w:lineRule="auto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2. Условно разрешенные виды использования объектов капитального строительс</w:t>
      </w:r>
      <w:r w:rsidRPr="006A5821">
        <w:rPr>
          <w:rFonts w:ascii="Arial" w:hAnsi="Arial" w:cs="Arial"/>
          <w:color w:val="000000"/>
          <w:sz w:val="24"/>
          <w:szCs w:val="24"/>
        </w:rPr>
        <w:t>т</w:t>
      </w:r>
      <w:r w:rsidRPr="006A5821">
        <w:rPr>
          <w:rFonts w:ascii="Arial" w:hAnsi="Arial" w:cs="Arial"/>
          <w:color w:val="000000"/>
          <w:sz w:val="24"/>
          <w:szCs w:val="24"/>
        </w:rPr>
        <w:t>ва и земельных участков для зоны СХ-1 не устанавливаются.</w:t>
      </w:r>
    </w:p>
    <w:p w:rsidR="000B5037" w:rsidRPr="000B5037" w:rsidRDefault="000B5037" w:rsidP="005874E8">
      <w:pPr>
        <w:keepNext/>
        <w:spacing w:line="276" w:lineRule="auto"/>
        <w:ind w:firstLine="0"/>
        <w:jc w:val="both"/>
        <w:outlineLvl w:val="1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 xml:space="preserve">3. </w:t>
      </w:r>
      <w:r w:rsidRPr="000B5037">
        <w:rPr>
          <w:rFonts w:ascii="Arial" w:hAnsi="Arial" w:cs="Arial"/>
          <w:b/>
          <w:color w:val="C00000"/>
          <w:sz w:val="24"/>
          <w:szCs w:val="24"/>
        </w:rPr>
        <w:t>Для зоны СХ-1 установлены</w:t>
      </w:r>
      <w:r w:rsidRPr="000B5037">
        <w:rPr>
          <w:rFonts w:ascii="Arial" w:hAnsi="Arial" w:cs="Arial"/>
          <w:color w:val="C00000"/>
          <w:sz w:val="24"/>
          <w:szCs w:val="24"/>
        </w:rPr>
        <w:t xml:space="preserve"> </w:t>
      </w:r>
      <w:r w:rsidRPr="000B5037">
        <w:rPr>
          <w:rFonts w:ascii="Arial" w:hAnsi="Arial" w:cs="Arial"/>
          <w:b/>
          <w:color w:val="C00000"/>
          <w:sz w:val="24"/>
          <w:szCs w:val="24"/>
        </w:rPr>
        <w:t>следующие параметры разрешенного испол</w:t>
      </w:r>
      <w:r w:rsidRPr="000B5037">
        <w:rPr>
          <w:rFonts w:ascii="Arial" w:hAnsi="Arial" w:cs="Arial"/>
          <w:b/>
          <w:color w:val="C00000"/>
          <w:sz w:val="24"/>
          <w:szCs w:val="24"/>
        </w:rPr>
        <w:t>ь</w:t>
      </w:r>
      <w:r w:rsidRPr="000B5037">
        <w:rPr>
          <w:rFonts w:ascii="Arial" w:hAnsi="Arial" w:cs="Arial"/>
          <w:b/>
          <w:color w:val="C00000"/>
          <w:sz w:val="24"/>
          <w:szCs w:val="24"/>
        </w:rPr>
        <w:t>зования земельных участков и объектов капитального строительства</w:t>
      </w:r>
      <w:r w:rsidRPr="000B5037">
        <w:rPr>
          <w:rFonts w:ascii="Arial" w:hAnsi="Arial" w:cs="Arial"/>
          <w:color w:val="C00000"/>
          <w:sz w:val="24"/>
          <w:szCs w:val="24"/>
        </w:rPr>
        <w:t>:</w:t>
      </w:r>
    </w:p>
    <w:p w:rsidR="00EC7D79" w:rsidRDefault="00EC7D79" w:rsidP="00EC7D79">
      <w:pPr>
        <w:keepNext/>
        <w:tabs>
          <w:tab w:val="left" w:pos="360"/>
        </w:tabs>
        <w:spacing w:line="276" w:lineRule="auto"/>
        <w:ind w:left="360" w:firstLine="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CE2727" w:rsidRPr="006A5821">
        <w:rPr>
          <w:rFonts w:ascii="Arial" w:hAnsi="Arial" w:cs="Arial"/>
          <w:color w:val="FF0000"/>
          <w:sz w:val="24"/>
          <w:szCs w:val="24"/>
        </w:rPr>
        <w:t xml:space="preserve"> 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EC7D79" w:rsidRPr="007879F4" w:rsidTr="00BA1787">
        <w:trPr>
          <w:trHeight w:val="23"/>
        </w:trPr>
        <w:tc>
          <w:tcPr>
            <w:tcW w:w="9498" w:type="dxa"/>
            <w:gridSpan w:val="2"/>
            <w:vAlign w:val="center"/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rPr>
          <w:trHeight w:val="23"/>
        </w:trPr>
        <w:tc>
          <w:tcPr>
            <w:tcW w:w="9498" w:type="dxa"/>
            <w:gridSpan w:val="2"/>
          </w:tcPr>
          <w:p w:rsidR="00EC7D79" w:rsidRPr="007879F4" w:rsidRDefault="00EC7D79" w:rsidP="00BA1787">
            <w:pPr>
              <w:ind w:firstLine="708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794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 отступ от границ земельного учас</w:t>
            </w:r>
            <w:r w:rsidRPr="007879F4">
              <w:rPr>
                <w:sz w:val="24"/>
                <w:szCs w:val="24"/>
              </w:rPr>
              <w:t>т</w:t>
            </w:r>
            <w:r w:rsidRPr="007879F4">
              <w:rPr>
                <w:sz w:val="24"/>
                <w:szCs w:val="24"/>
              </w:rPr>
              <w:t>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</w:tbl>
    <w:p w:rsidR="00EC7D79" w:rsidRDefault="00EC7D79" w:rsidP="00EC7D79">
      <w:pPr>
        <w:jc w:val="both"/>
        <w:rPr>
          <w:b/>
          <w:bCs/>
          <w:iCs/>
          <w:szCs w:val="28"/>
        </w:rPr>
      </w:pPr>
      <w:r>
        <w:t xml:space="preserve"> </w:t>
      </w:r>
      <w:r w:rsidRPr="007024D8">
        <w:t xml:space="preserve">  </w:t>
      </w:r>
      <w:r w:rsidRPr="007024D8">
        <w:br/>
      </w:r>
    </w:p>
    <w:p w:rsidR="00CE2727" w:rsidRPr="006A5821" w:rsidRDefault="00EC7D79" w:rsidP="00EC7D79">
      <w:pPr>
        <w:keepNext/>
        <w:tabs>
          <w:tab w:val="left" w:pos="360"/>
        </w:tabs>
        <w:spacing w:line="276" w:lineRule="auto"/>
        <w:ind w:left="360" w:firstLine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</w:t>
      </w:r>
    </w:p>
    <w:p w:rsidR="003901A0" w:rsidRPr="006A5821" w:rsidRDefault="003901A0" w:rsidP="000B5037">
      <w:pPr>
        <w:keepNext/>
        <w:tabs>
          <w:tab w:val="left" w:pos="0"/>
        </w:tabs>
        <w:spacing w:line="160" w:lineRule="atLeast"/>
        <w:ind w:firstLine="0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4. Ограничения использования земельных участков и объектов капитального стро</w:t>
      </w:r>
      <w:r w:rsidRPr="006A5821">
        <w:rPr>
          <w:rFonts w:ascii="Arial" w:hAnsi="Arial" w:cs="Arial"/>
          <w:color w:val="000000"/>
          <w:sz w:val="24"/>
          <w:szCs w:val="24"/>
        </w:rPr>
        <w:t>и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тельства указаны в статье 32 настоящих Правил. </w:t>
      </w:r>
    </w:p>
    <w:p w:rsidR="00CE2727" w:rsidRPr="006A5821" w:rsidRDefault="00CE2727" w:rsidP="002037B0">
      <w:pPr>
        <w:keepNext/>
        <w:tabs>
          <w:tab w:val="left" w:pos="360"/>
        </w:tabs>
        <w:spacing w:after="240" w:line="16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:rsidR="000B5037" w:rsidRDefault="00CE2727" w:rsidP="000B5037">
      <w:pPr>
        <w:keepNext/>
        <w:spacing w:line="160" w:lineRule="atLeast"/>
        <w:jc w:val="center"/>
        <w:outlineLvl w:val="1"/>
        <w:rPr>
          <w:rFonts w:ascii="Arial" w:hAnsi="Arial" w:cs="Arial"/>
          <w:b/>
          <w:color w:val="C00000"/>
          <w:sz w:val="24"/>
          <w:szCs w:val="24"/>
        </w:rPr>
      </w:pPr>
      <w:bookmarkStart w:id="7" w:name="_Toc297727255"/>
      <w:r w:rsidRPr="000B5037">
        <w:rPr>
          <w:rFonts w:ascii="Arial" w:hAnsi="Arial" w:cs="Arial"/>
          <w:b/>
          <w:color w:val="C00000"/>
          <w:sz w:val="24"/>
          <w:szCs w:val="24"/>
        </w:rPr>
        <w:t>Статья 27.   Градостроительный регламент зоны садоводства</w:t>
      </w:r>
      <w:r w:rsidR="000B5037" w:rsidRPr="000B5037">
        <w:rPr>
          <w:rFonts w:ascii="Arial" w:hAnsi="Arial" w:cs="Arial"/>
          <w:b/>
          <w:color w:val="C00000"/>
          <w:sz w:val="24"/>
          <w:szCs w:val="24"/>
        </w:rPr>
        <w:t xml:space="preserve"> и </w:t>
      </w:r>
    </w:p>
    <w:p w:rsidR="00CE2727" w:rsidRDefault="000B5037" w:rsidP="000B5037">
      <w:pPr>
        <w:keepNext/>
        <w:spacing w:line="160" w:lineRule="atLeast"/>
        <w:jc w:val="center"/>
        <w:outlineLvl w:val="1"/>
        <w:rPr>
          <w:rFonts w:ascii="Arial" w:hAnsi="Arial" w:cs="Arial"/>
          <w:b/>
          <w:color w:val="C00000"/>
          <w:sz w:val="24"/>
          <w:szCs w:val="24"/>
        </w:rPr>
      </w:pPr>
      <w:r w:rsidRPr="000B5037">
        <w:rPr>
          <w:rFonts w:ascii="Arial" w:hAnsi="Arial" w:cs="Arial"/>
          <w:b/>
          <w:color w:val="C00000"/>
          <w:sz w:val="24"/>
          <w:szCs w:val="24"/>
        </w:rPr>
        <w:t>дачного хозяйства</w:t>
      </w:r>
      <w:r w:rsidR="00CE2727" w:rsidRPr="000B5037">
        <w:rPr>
          <w:rFonts w:ascii="Arial" w:hAnsi="Arial" w:cs="Arial"/>
          <w:b/>
          <w:color w:val="C00000"/>
          <w:sz w:val="24"/>
          <w:szCs w:val="24"/>
        </w:rPr>
        <w:t xml:space="preserve"> (СХ-2).</w:t>
      </w:r>
      <w:bookmarkEnd w:id="7"/>
    </w:p>
    <w:p w:rsidR="000B5037" w:rsidRPr="000B5037" w:rsidRDefault="000B5037" w:rsidP="000B5037">
      <w:pPr>
        <w:keepNext/>
        <w:spacing w:line="160" w:lineRule="atLeast"/>
        <w:jc w:val="center"/>
        <w:outlineLvl w:val="1"/>
        <w:rPr>
          <w:rFonts w:ascii="Arial" w:hAnsi="Arial" w:cs="Arial"/>
          <w:color w:val="C00000"/>
          <w:sz w:val="24"/>
          <w:szCs w:val="24"/>
        </w:rPr>
      </w:pPr>
    </w:p>
    <w:p w:rsidR="00CE2727" w:rsidRDefault="00CE2727" w:rsidP="002037B0">
      <w:pPr>
        <w:keepNext/>
        <w:spacing w:line="160" w:lineRule="atLeast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0B5037">
        <w:rPr>
          <w:rFonts w:ascii="Arial" w:hAnsi="Arial" w:cs="Arial"/>
          <w:b/>
          <w:color w:val="C00000"/>
          <w:sz w:val="24"/>
          <w:szCs w:val="24"/>
        </w:rPr>
        <w:t>1. Перечень основных</w:t>
      </w:r>
      <w:r w:rsidR="000B5037" w:rsidRPr="000B5037">
        <w:rPr>
          <w:rFonts w:ascii="Arial" w:hAnsi="Arial" w:cs="Arial"/>
          <w:b/>
          <w:color w:val="C00000"/>
          <w:sz w:val="24"/>
          <w:szCs w:val="24"/>
        </w:rPr>
        <w:t xml:space="preserve"> и вспомогоательных </w:t>
      </w:r>
      <w:r w:rsidRPr="000B5037">
        <w:rPr>
          <w:rFonts w:ascii="Arial" w:hAnsi="Arial" w:cs="Arial"/>
          <w:b/>
          <w:color w:val="C00000"/>
          <w:sz w:val="24"/>
          <w:szCs w:val="24"/>
        </w:rPr>
        <w:t>видов разрешённого и</w:t>
      </w:r>
      <w:r w:rsidRPr="000B5037">
        <w:rPr>
          <w:rFonts w:ascii="Arial" w:hAnsi="Arial" w:cs="Arial"/>
          <w:b/>
          <w:color w:val="C00000"/>
          <w:sz w:val="24"/>
          <w:szCs w:val="24"/>
        </w:rPr>
        <w:t>с</w:t>
      </w:r>
      <w:r w:rsidRPr="000B5037">
        <w:rPr>
          <w:rFonts w:ascii="Arial" w:hAnsi="Arial" w:cs="Arial"/>
          <w:b/>
          <w:color w:val="C00000"/>
          <w:sz w:val="24"/>
          <w:szCs w:val="24"/>
        </w:rPr>
        <w:t xml:space="preserve">пользования объектов капитального строительства и земельных участков: </w:t>
      </w:r>
    </w:p>
    <w:p w:rsidR="000B5037" w:rsidRPr="000B5037" w:rsidRDefault="000B5037" w:rsidP="002037B0">
      <w:pPr>
        <w:keepNext/>
        <w:spacing w:line="160" w:lineRule="atLeast"/>
        <w:jc w:val="both"/>
        <w:rPr>
          <w:rFonts w:ascii="Arial" w:hAnsi="Arial" w:cs="Arial"/>
          <w:b/>
          <w:color w:val="C00000"/>
          <w:sz w:val="24"/>
          <w:szCs w:val="24"/>
        </w:rPr>
      </w:pPr>
    </w:p>
    <w:tbl>
      <w:tblPr>
        <w:tblW w:w="9669" w:type="dxa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8"/>
        <w:gridCol w:w="2268"/>
        <w:gridCol w:w="2410"/>
        <w:gridCol w:w="2693"/>
      </w:tblGrid>
      <w:tr w:rsidR="00185228" w:rsidRPr="006A5821" w:rsidTr="003059FE">
        <w:trPr>
          <w:trHeight w:val="1597"/>
          <w:tblHeader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Основной вид разрешённого </w:t>
            </w:r>
          </w:p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использования земельного </w:t>
            </w:r>
          </w:p>
          <w:p w:rsidR="00185228" w:rsidRPr="000B5037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>участка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Основные виды разрешённого </w:t>
            </w:r>
          </w:p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использования объектов </w:t>
            </w:r>
          </w:p>
          <w:p w:rsidR="00185228" w:rsidRPr="000B5037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>капитального строительства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Вспомогательные виды </w:t>
            </w:r>
          </w:p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разрешённого </w:t>
            </w:r>
          </w:p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использования </w:t>
            </w:r>
          </w:p>
          <w:p w:rsidR="00025854" w:rsidRDefault="00025854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>
              <w:rPr>
                <w:rFonts w:ascii="Arial" w:hAnsi="Arial" w:cs="Arial"/>
                <w:b/>
                <w:color w:val="666666"/>
                <w:sz w:val="22"/>
              </w:rPr>
              <w:t>з</w:t>
            </w:r>
            <w:r w:rsidR="00185228" w:rsidRPr="000B5037">
              <w:rPr>
                <w:rFonts w:ascii="Arial" w:hAnsi="Arial" w:cs="Arial"/>
                <w:b/>
                <w:color w:val="666666"/>
                <w:sz w:val="22"/>
              </w:rPr>
              <w:t>емельных</w:t>
            </w:r>
          </w:p>
          <w:p w:rsidR="00185228" w:rsidRPr="000B5037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 участков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Вспомогательные </w:t>
            </w:r>
          </w:p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виды разрешённого </w:t>
            </w:r>
          </w:p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использования </w:t>
            </w:r>
          </w:p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объектов </w:t>
            </w:r>
          </w:p>
          <w:p w:rsidR="00025854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 xml:space="preserve">капитального </w:t>
            </w:r>
          </w:p>
          <w:p w:rsidR="00185228" w:rsidRPr="000B5037" w:rsidRDefault="00185228" w:rsidP="000B5037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666666"/>
                <w:sz w:val="22"/>
              </w:rPr>
            </w:pPr>
            <w:r w:rsidRPr="000B5037">
              <w:rPr>
                <w:rFonts w:ascii="Arial" w:hAnsi="Arial" w:cs="Arial"/>
                <w:b/>
                <w:color w:val="666666"/>
                <w:sz w:val="22"/>
              </w:rPr>
              <w:t>строительства</w:t>
            </w:r>
          </w:p>
        </w:tc>
      </w:tr>
      <w:tr w:rsidR="00185228" w:rsidRPr="003059FE" w:rsidTr="003059FE">
        <w:trPr>
          <w:trHeight w:val="1048"/>
        </w:trPr>
        <w:tc>
          <w:tcPr>
            <w:tcW w:w="2298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185228" w:rsidRP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Земельные участки, находящиеся в с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ставе дачных, с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а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доводческих и ог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роднических  объ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е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динений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059FE" w:rsidRDefault="00185228" w:rsidP="003059FE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Садовые дома</w:t>
            </w:r>
          </w:p>
          <w:p w:rsidR="00185228" w:rsidRPr="003059FE" w:rsidRDefault="00185228" w:rsidP="003059FE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Дачные дома</w:t>
            </w:r>
          </w:p>
          <w:p w:rsidR="00185228" w:rsidRPr="003059FE" w:rsidRDefault="00185228" w:rsidP="003059FE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Жилые дома</w:t>
            </w:r>
          </w:p>
          <w:p w:rsidR="00185228" w:rsidRPr="003059FE" w:rsidRDefault="00185228" w:rsidP="003059FE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стройки;</w:t>
            </w:r>
          </w:p>
          <w:p w:rsidR="00185228" w:rsidRPr="003059FE" w:rsidRDefault="00185228" w:rsidP="003059FE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Строения для с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держания дома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ш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них животных и птицы</w:t>
            </w:r>
          </w:p>
        </w:tc>
        <w:tc>
          <w:tcPr>
            <w:tcW w:w="2410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Размещение двор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 xml:space="preserve">вых площадок; 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 беседок, 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отдельно стоящих навесов и веранд;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 отдельно стоящих индивидуальных бань и саун, </w:t>
            </w:r>
            <w:r w:rsidR="00185228" w:rsidRPr="003059FE">
              <w:rPr>
                <w:rFonts w:ascii="Arial" w:hAnsi="Arial" w:cs="Arial"/>
                <w:color w:val="666666"/>
                <w:sz w:val="20"/>
                <w:szCs w:val="20"/>
              </w:rPr>
              <w:t>расп</w:t>
            </w:r>
            <w:r w:rsidR="00185228" w:rsidRPr="003059FE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185228" w:rsidRPr="003059FE">
              <w:rPr>
                <w:rFonts w:ascii="Arial" w:hAnsi="Arial" w:cs="Arial"/>
                <w:color w:val="666666"/>
                <w:sz w:val="20"/>
                <w:szCs w:val="20"/>
              </w:rPr>
              <w:t>ложенных на садовых (дачных) участках в т.ч. с пристроенными ба</w:t>
            </w:r>
            <w:r w:rsidR="00185228" w:rsidRPr="003059FE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="00185228" w:rsidRPr="003059FE">
              <w:rPr>
                <w:rFonts w:ascii="Arial" w:hAnsi="Arial" w:cs="Arial"/>
                <w:color w:val="666666"/>
                <w:sz w:val="20"/>
                <w:szCs w:val="20"/>
              </w:rPr>
              <w:t>сейнами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; 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надворных туал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тов; 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 индивидуальных резервуаров для хранения воды, 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скважин для забора воды, индивидуал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ь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ных колодцев;</w:t>
            </w:r>
          </w:p>
          <w:p w:rsid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059FE">
              <w:rPr>
                <w:rFonts w:ascii="Arial" w:hAnsi="Arial" w:cs="Arial"/>
                <w:color w:val="666666"/>
                <w:sz w:val="22"/>
              </w:rPr>
              <w:t>-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строений для д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машних животных и птицы (кроме КРС);</w:t>
            </w:r>
          </w:p>
          <w:p w:rsid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059FE">
              <w:rPr>
                <w:rFonts w:ascii="Arial" w:hAnsi="Arial" w:cs="Arial"/>
                <w:color w:val="666666"/>
                <w:sz w:val="22"/>
              </w:rPr>
              <w:t>-</w:t>
            </w:r>
            <w:r w:rsidRPr="003059FE">
              <w:rPr>
                <w:rFonts w:ascii="Arial" w:hAnsi="Arial" w:cs="Arial"/>
                <w:color w:val="666666"/>
                <w:sz w:val="22"/>
              </w:rPr>
              <w:t xml:space="preserve"> хозяйственных п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строек,</w:t>
            </w:r>
          </w:p>
          <w:p w:rsid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059FE">
              <w:rPr>
                <w:rFonts w:ascii="Arial" w:hAnsi="Arial" w:cs="Arial"/>
                <w:color w:val="666666"/>
                <w:sz w:val="22"/>
              </w:rPr>
              <w:t>-</w:t>
            </w:r>
            <w:r w:rsidRPr="003059FE">
              <w:rPr>
                <w:rFonts w:ascii="Arial" w:hAnsi="Arial" w:cs="Arial"/>
                <w:color w:val="666666"/>
                <w:sz w:val="22"/>
              </w:rPr>
              <w:t xml:space="preserve"> летн</w:t>
            </w:r>
            <w:r w:rsidR="003059FE">
              <w:rPr>
                <w:rFonts w:ascii="Arial" w:hAnsi="Arial" w:cs="Arial"/>
                <w:color w:val="666666"/>
                <w:sz w:val="22"/>
              </w:rPr>
              <w:t>их</w:t>
            </w:r>
            <w:r w:rsidRPr="003059FE">
              <w:rPr>
                <w:rFonts w:ascii="Arial" w:hAnsi="Arial" w:cs="Arial"/>
                <w:color w:val="666666"/>
                <w:sz w:val="22"/>
              </w:rPr>
              <w:t xml:space="preserve"> кух</w:t>
            </w:r>
            <w:r w:rsidR="003059FE">
              <w:rPr>
                <w:rFonts w:ascii="Arial" w:hAnsi="Arial" w:cs="Arial"/>
                <w:color w:val="666666"/>
                <w:sz w:val="22"/>
              </w:rPr>
              <w:t>онь</w:t>
            </w:r>
            <w:r w:rsidRPr="003059FE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сараев для хран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ния инвентаря,</w:t>
            </w:r>
          </w:p>
          <w:p w:rsidR="0015568A" w:rsidRDefault="003059FE" w:rsidP="0015568A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 погреб</w:t>
            </w:r>
            <w:r>
              <w:rPr>
                <w:rFonts w:ascii="Arial" w:hAnsi="Arial" w:cs="Arial"/>
                <w:color w:val="666666"/>
                <w:sz w:val="22"/>
              </w:rPr>
              <w:t>ов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, клад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вых, дровяников площадью до 40 кв.м;</w:t>
            </w:r>
          </w:p>
          <w:p w:rsidR="0015568A" w:rsidRDefault="0015568A" w:rsidP="0015568A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садов, огородов, палисадников;</w:t>
            </w:r>
          </w:p>
          <w:p w:rsidR="00185228" w:rsidRPr="003059FE" w:rsidRDefault="0015568A" w:rsidP="0015568A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 наземных открытых автостоянок </w:t>
            </w:r>
            <w:r w:rsidR="00185228" w:rsidRPr="0015568A">
              <w:rPr>
                <w:rFonts w:ascii="Arial" w:hAnsi="Arial" w:cs="Arial"/>
                <w:color w:val="666666"/>
                <w:sz w:val="20"/>
                <w:szCs w:val="20"/>
              </w:rPr>
              <w:t>при зд</w:t>
            </w:r>
            <w:r w:rsidR="00185228" w:rsidRPr="0015568A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0"/>
                <w:szCs w:val="20"/>
              </w:rPr>
              <w:t>ниях в пределах з</w:t>
            </w:r>
            <w:r w:rsidR="00185228" w:rsidRPr="0015568A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мельных участков, о</w:t>
            </w:r>
            <w:r w:rsidR="00185228" w:rsidRPr="0015568A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185228" w:rsidRPr="0015568A">
              <w:rPr>
                <w:rFonts w:ascii="Arial" w:hAnsi="Arial" w:cs="Arial"/>
                <w:color w:val="666666"/>
                <w:sz w:val="20"/>
                <w:szCs w:val="20"/>
              </w:rPr>
              <w:t>веденных под данное здание</w:t>
            </w:r>
          </w:p>
        </w:tc>
        <w:tc>
          <w:tcPr>
            <w:tcW w:w="269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стройки</w:t>
            </w:r>
            <w:r>
              <w:rPr>
                <w:rFonts w:ascii="Arial" w:hAnsi="Arial" w:cs="Arial"/>
                <w:color w:val="666666"/>
                <w:sz w:val="22"/>
              </w:rPr>
              <w:t>,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гаражи,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строения для дома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ш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них животных и птицы,</w:t>
            </w:r>
          </w:p>
          <w:p w:rsid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059FE">
              <w:rPr>
                <w:rFonts w:ascii="Arial" w:hAnsi="Arial" w:cs="Arial"/>
                <w:color w:val="666666"/>
                <w:sz w:val="22"/>
              </w:rPr>
              <w:t>-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отдельно стоящие б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е</w:t>
            </w:r>
            <w:r w:rsidRPr="003059FE">
              <w:rPr>
                <w:rFonts w:ascii="Arial" w:hAnsi="Arial" w:cs="Arial"/>
                <w:color w:val="666666"/>
                <w:sz w:val="22"/>
              </w:rPr>
              <w:t xml:space="preserve">седки и навесы, </w:t>
            </w:r>
            <w:r w:rsidRPr="003059FE">
              <w:rPr>
                <w:rFonts w:ascii="Arial" w:hAnsi="Arial" w:cs="Arial"/>
                <w:color w:val="666666"/>
                <w:sz w:val="20"/>
                <w:szCs w:val="20"/>
              </w:rPr>
              <w:t>в т.ч. предназначенные для осуществления хозяйс</w:t>
            </w:r>
            <w:r w:rsidRPr="003059FE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3059FE">
              <w:rPr>
                <w:rFonts w:ascii="Arial" w:hAnsi="Arial" w:cs="Arial"/>
                <w:color w:val="666666"/>
                <w:sz w:val="20"/>
                <w:szCs w:val="20"/>
              </w:rPr>
              <w:t>венной деятельности</w:t>
            </w:r>
            <w:r w:rsidRPr="003059FE">
              <w:rPr>
                <w:rFonts w:ascii="Arial" w:hAnsi="Arial" w:cs="Arial"/>
                <w:color w:val="666666"/>
                <w:sz w:val="22"/>
              </w:rPr>
              <w:t>,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отдельно стоящие и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н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дивидуальные бассе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й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ны, 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бани и сауны, </w:t>
            </w:r>
            <w:r w:rsidR="00185228" w:rsidRPr="003059FE">
              <w:rPr>
                <w:rFonts w:ascii="Arial" w:hAnsi="Arial" w:cs="Arial"/>
                <w:color w:val="666666"/>
                <w:sz w:val="20"/>
                <w:szCs w:val="20"/>
              </w:rPr>
              <w:t>распол</w:t>
            </w:r>
            <w:r w:rsidR="00185228" w:rsidRPr="003059FE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185228" w:rsidRPr="003059FE">
              <w:rPr>
                <w:rFonts w:ascii="Arial" w:hAnsi="Arial" w:cs="Arial"/>
                <w:color w:val="666666"/>
                <w:sz w:val="20"/>
                <w:szCs w:val="20"/>
              </w:rPr>
              <w:t>женные на приусадебных участках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;</w:t>
            </w:r>
          </w:p>
          <w:p w:rsid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надворные туалеты</w:t>
            </w:r>
            <w:r>
              <w:rPr>
                <w:rFonts w:ascii="Arial" w:hAnsi="Arial" w:cs="Arial"/>
                <w:color w:val="666666"/>
                <w:sz w:val="22"/>
              </w:rPr>
              <w:t>,</w:t>
            </w:r>
          </w:p>
          <w:p w:rsid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059FE">
              <w:rPr>
                <w:rFonts w:ascii="Arial" w:hAnsi="Arial" w:cs="Arial"/>
                <w:color w:val="666666"/>
                <w:sz w:val="22"/>
              </w:rPr>
              <w:t>-</w:t>
            </w:r>
            <w:r w:rsidRPr="003059FE">
              <w:rPr>
                <w:rFonts w:ascii="Arial" w:hAnsi="Arial" w:cs="Arial"/>
                <w:color w:val="666666"/>
                <w:sz w:val="22"/>
              </w:rPr>
              <w:t xml:space="preserve">летние кухни, </w:t>
            </w:r>
          </w:p>
          <w:p w:rsidR="00185228" w:rsidRPr="003059FE" w:rsidRDefault="003059FE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гостевые дома.</w:t>
            </w:r>
          </w:p>
        </w:tc>
      </w:tr>
      <w:tr w:rsidR="00185228" w:rsidRPr="003059FE" w:rsidTr="003059FE">
        <w:trPr>
          <w:trHeight w:val="3135"/>
        </w:trPr>
        <w:tc>
          <w:tcPr>
            <w:tcW w:w="2298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  <w:shd w:val="clear" w:color="auto" w:fill="FFFFFF"/>
          </w:tcPr>
          <w:p w:rsidR="00185228" w:rsidRPr="003059FE" w:rsidRDefault="00185228" w:rsidP="003059FE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Объекты мелкого бытового ремонта</w:t>
            </w:r>
          </w:p>
          <w:p w:rsidR="00185228" w:rsidRPr="003059FE" w:rsidRDefault="00185228" w:rsidP="003059FE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Мастерские по р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е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монту бытовой те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х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ники</w:t>
            </w:r>
          </w:p>
          <w:p w:rsidR="00185228" w:rsidRPr="003059FE" w:rsidRDefault="00185228" w:rsidP="003059FE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410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3059FE" w:rsidTr="003059FE">
        <w:trPr>
          <w:trHeight w:val="804"/>
        </w:trPr>
        <w:tc>
          <w:tcPr>
            <w:tcW w:w="22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5568A" w:rsidRDefault="0015568A" w:rsidP="0015568A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Р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185228" w:rsidRPr="003059FE" w:rsidRDefault="00185228" w:rsidP="0015568A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объектов торговли,  общественного п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и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тания и бытового обслуживания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059FE" w:rsidRDefault="00185228" w:rsidP="003059FE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Объекты розничной торговли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059FE" w:rsidRDefault="00185228" w:rsidP="003059FE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й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3059FE" w:rsidRDefault="00185228" w:rsidP="003059FE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стройки.</w:t>
            </w:r>
          </w:p>
        </w:tc>
      </w:tr>
      <w:tr w:rsidR="00185228" w:rsidRPr="003059FE" w:rsidTr="003059FE">
        <w:trPr>
          <w:trHeight w:val="1197"/>
        </w:trPr>
        <w:tc>
          <w:tcPr>
            <w:tcW w:w="22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059FE" w:rsidRDefault="00185228" w:rsidP="003059FE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Объекты общес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т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венного питания с количеством пос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а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дочных мест не б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лее 30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3059FE" w:rsidRDefault="00185228" w:rsidP="003059FE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</w:tbl>
    <w:p w:rsidR="00CE2727" w:rsidRPr="003059FE" w:rsidRDefault="00CE2727" w:rsidP="003059FE">
      <w:pPr>
        <w:keepNext/>
        <w:spacing w:after="240" w:line="240" w:lineRule="auto"/>
        <w:jc w:val="both"/>
        <w:rPr>
          <w:rFonts w:ascii="Arial" w:hAnsi="Arial" w:cs="Arial"/>
          <w:color w:val="000000"/>
          <w:sz w:val="22"/>
        </w:rPr>
      </w:pPr>
    </w:p>
    <w:p w:rsidR="00CE2727" w:rsidRPr="003059FE" w:rsidRDefault="00CE2727" w:rsidP="0015568A">
      <w:pPr>
        <w:keepNext/>
        <w:spacing w:before="100" w:after="100" w:line="240" w:lineRule="auto"/>
        <w:ind w:firstLine="0"/>
        <w:jc w:val="both"/>
        <w:rPr>
          <w:rFonts w:ascii="Arial" w:hAnsi="Arial" w:cs="Arial"/>
          <w:color w:val="000000"/>
          <w:sz w:val="22"/>
        </w:rPr>
      </w:pPr>
      <w:r w:rsidRPr="003059FE">
        <w:rPr>
          <w:rFonts w:ascii="Arial" w:hAnsi="Arial" w:cs="Arial"/>
          <w:color w:val="000000"/>
          <w:sz w:val="22"/>
        </w:rPr>
        <w:t>2. Перечень условно разрешённых видов использования объектов капитального стро</w:t>
      </w:r>
      <w:r w:rsidRPr="003059FE">
        <w:rPr>
          <w:rFonts w:ascii="Arial" w:hAnsi="Arial" w:cs="Arial"/>
          <w:color w:val="000000"/>
          <w:sz w:val="22"/>
        </w:rPr>
        <w:t>и</w:t>
      </w:r>
      <w:r w:rsidRPr="003059FE">
        <w:rPr>
          <w:rFonts w:ascii="Arial" w:hAnsi="Arial" w:cs="Arial"/>
          <w:color w:val="000000"/>
          <w:sz w:val="22"/>
        </w:rPr>
        <w:t>тельства и земельных участков:</w:t>
      </w: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2268"/>
        <w:gridCol w:w="2268"/>
        <w:gridCol w:w="2551"/>
      </w:tblGrid>
      <w:tr w:rsidR="00185228" w:rsidRPr="003059FE" w:rsidTr="0015568A">
        <w:trPr>
          <w:trHeight w:val="1617"/>
          <w:tblHeader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Условно </w:t>
            </w:r>
          </w:p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разрешённые виды использования </w:t>
            </w:r>
          </w:p>
          <w:p w:rsidR="00185228" w:rsidRP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>земельного участка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Условно </w:t>
            </w:r>
          </w:p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разрешённые </w:t>
            </w:r>
          </w:p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виды </w:t>
            </w:r>
          </w:p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объектов </w:t>
            </w:r>
          </w:p>
          <w:p w:rsidR="00185228" w:rsidRP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Условно </w:t>
            </w:r>
          </w:p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разрешённые </w:t>
            </w:r>
          </w:p>
          <w:p w:rsidR="00185228" w:rsidRP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>виды использов</w:t>
            </w:r>
            <w:r w:rsidRPr="0015568A">
              <w:rPr>
                <w:rFonts w:ascii="Arial" w:hAnsi="Arial" w:cs="Arial"/>
                <w:b/>
                <w:color w:val="C00000"/>
                <w:sz w:val="22"/>
              </w:rPr>
              <w:t>а</w:t>
            </w:r>
            <w:r w:rsidRPr="0015568A">
              <w:rPr>
                <w:rFonts w:ascii="Arial" w:hAnsi="Arial" w:cs="Arial"/>
                <w:b/>
                <w:color w:val="C00000"/>
                <w:sz w:val="22"/>
              </w:rPr>
              <w:t>ния земельных участков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Условно </w:t>
            </w:r>
          </w:p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разрешённые виды использования </w:t>
            </w:r>
          </w:p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объектов </w:t>
            </w:r>
          </w:p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 xml:space="preserve">капитального </w:t>
            </w:r>
          </w:p>
          <w:p w:rsidR="00185228" w:rsidRPr="0015568A" w:rsidRDefault="00185228" w:rsidP="0015568A">
            <w:pPr>
              <w:keepNext/>
              <w:snapToGrid w:val="0"/>
              <w:spacing w:line="240" w:lineRule="auto"/>
              <w:ind w:left="14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15568A">
              <w:rPr>
                <w:rFonts w:ascii="Arial" w:hAnsi="Arial" w:cs="Arial"/>
                <w:b/>
                <w:color w:val="C00000"/>
                <w:sz w:val="22"/>
              </w:rPr>
              <w:t>строительства</w:t>
            </w:r>
          </w:p>
        </w:tc>
      </w:tr>
      <w:tr w:rsidR="00185228" w:rsidRPr="003059FE" w:rsidTr="0015568A">
        <w:trPr>
          <w:trHeight w:val="433"/>
        </w:trPr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15568A" w:rsidRDefault="0015568A" w:rsidP="0015568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</w:p>
          <w:p w:rsidR="0015568A" w:rsidRDefault="0015568A" w:rsidP="0015568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3059FE">
              <w:rPr>
                <w:rFonts w:ascii="Arial" w:hAnsi="Arial" w:cs="Arial"/>
                <w:color w:val="666666"/>
                <w:sz w:val="22"/>
              </w:rPr>
              <w:t>объектов торговли, </w:t>
            </w:r>
          </w:p>
          <w:p w:rsidR="00185228" w:rsidRPr="003059FE" w:rsidRDefault="00185228" w:rsidP="0015568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15568A">
              <w:rPr>
                <w:rFonts w:ascii="Arial" w:hAnsi="Arial" w:cs="Arial"/>
                <w:color w:val="666666"/>
                <w:sz w:val="22"/>
              </w:rPr>
              <w:t>-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общественного пит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а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ния и бытового обсл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у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живания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059FE" w:rsidRDefault="00185228" w:rsidP="0015568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Объекты общес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т</w:t>
            </w:r>
            <w:r w:rsidRPr="003059FE">
              <w:rPr>
                <w:rFonts w:ascii="Arial" w:hAnsi="Arial" w:cs="Arial"/>
                <w:color w:val="666666"/>
                <w:sz w:val="22"/>
              </w:rPr>
              <w:t xml:space="preserve">венного питания 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059FE" w:rsidRDefault="00185228" w:rsidP="0015568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й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ственных построек; площадки для то</w:t>
            </w:r>
            <w:r w:rsidRPr="003059FE">
              <w:rPr>
                <w:rFonts w:ascii="Arial" w:hAnsi="Arial" w:cs="Arial"/>
                <w:color w:val="666666"/>
                <w:sz w:val="22"/>
              </w:rPr>
              <w:t>р</w:t>
            </w:r>
            <w:r w:rsidRPr="003059FE">
              <w:rPr>
                <w:rFonts w:ascii="Arial" w:hAnsi="Arial" w:cs="Arial"/>
                <w:color w:val="666666"/>
                <w:sz w:val="22"/>
              </w:rPr>
              <w:t>говли «с колёс»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5228" w:rsidRPr="0015568A" w:rsidRDefault="00185228" w:rsidP="003059F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</w:t>
            </w:r>
          </w:p>
        </w:tc>
      </w:tr>
      <w:tr w:rsidR="00185228" w:rsidRPr="003059FE" w:rsidTr="0015568A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3059FE" w:rsidRDefault="00185228" w:rsidP="003059F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3059FE" w:rsidRDefault="00185228" w:rsidP="0015568A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Крытые розничные рынки.</w:t>
            </w:r>
          </w:p>
          <w:p w:rsidR="00185228" w:rsidRPr="003059FE" w:rsidRDefault="00185228" w:rsidP="0015568A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3059FE">
              <w:rPr>
                <w:rFonts w:ascii="Arial" w:hAnsi="Arial" w:cs="Arial"/>
                <w:color w:val="666666"/>
                <w:sz w:val="22"/>
              </w:rPr>
              <w:t>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3059FE" w:rsidRDefault="00185228" w:rsidP="003059F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185228" w:rsidP="003059FE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Объекты розничной торговли.</w:t>
            </w:r>
          </w:p>
          <w:p w:rsidR="00185228" w:rsidRPr="0015568A" w:rsidRDefault="00185228" w:rsidP="003059FE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Объекты общес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т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венного питания.</w:t>
            </w:r>
          </w:p>
          <w:p w:rsidR="00185228" w:rsidRPr="0015568A" w:rsidRDefault="00185228" w:rsidP="003059FE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стройки.</w:t>
            </w:r>
          </w:p>
          <w:p w:rsidR="00185228" w:rsidRPr="0015568A" w:rsidRDefault="00185228" w:rsidP="003059FE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Гаражи служебного автотранспорта.</w:t>
            </w:r>
          </w:p>
          <w:p w:rsidR="00185228" w:rsidRPr="0015568A" w:rsidRDefault="00185228" w:rsidP="003059FE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Сооружения для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грузки и разгрузки автотранспорта (рампы)</w:t>
            </w:r>
          </w:p>
        </w:tc>
      </w:tr>
      <w:tr w:rsidR="00185228" w:rsidRPr="0015568A" w:rsidTr="0015568A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15568A">
            <w:pPr>
              <w:keepNext/>
              <w:snapToGrid w:val="0"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Химчистки, пр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чечные</w:t>
            </w:r>
          </w:p>
          <w:p w:rsidR="007F617B" w:rsidRDefault="00185228" w:rsidP="0015568A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lastRenderedPageBreak/>
              <w:t xml:space="preserve">Приёмные пункты химчисток и </w:t>
            </w:r>
          </w:p>
          <w:p w:rsidR="00185228" w:rsidRPr="0015568A" w:rsidRDefault="00185228" w:rsidP="0015568A">
            <w:pPr>
              <w:keepNext/>
              <w:spacing w:line="240" w:lineRule="auto"/>
              <w:ind w:left="34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прачечных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стройки.</w:t>
            </w:r>
          </w:p>
        </w:tc>
      </w:tr>
      <w:tr w:rsidR="00185228" w:rsidRPr="0015568A" w:rsidTr="0015568A">
        <w:trPr>
          <w:trHeight w:val="83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Объекты розничной торговли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й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ственных построек.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стройки, сооружения для погрузки автом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билей (рампы).</w:t>
            </w:r>
          </w:p>
        </w:tc>
      </w:tr>
      <w:tr w:rsidR="00185228" w:rsidRPr="0015568A" w:rsidTr="0015568A">
        <w:trPr>
          <w:trHeight w:val="48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Автомойки</w:t>
            </w:r>
          </w:p>
          <w:p w:rsidR="00185228" w:rsidRPr="0015568A" w:rsidRDefault="00185228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Мастерские по р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монту автомобилей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48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F617B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Фотоателье, </w:t>
            </w:r>
          </w:p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фотолаборатории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48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F617B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Бани, сауны, </w:t>
            </w:r>
          </w:p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фитнес-центры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5568A" w:rsidRDefault="00185228" w:rsidP="0015568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15568A" w:rsidRDefault="0015568A" w:rsidP="0015568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хозяйственных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строек;</w:t>
            </w:r>
          </w:p>
          <w:p w:rsidR="00185228" w:rsidRPr="0015568A" w:rsidRDefault="00185228" w:rsidP="0015568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15568A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открытых плеск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тельных бассейнов, </w:t>
            </w:r>
            <w:r w:rsidR="0015568A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площадок для з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нятий физкультурой и спортом.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5568A" w:rsidRDefault="0056179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185228" w:rsidRPr="0015568A" w:rsidRDefault="0056179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сооружения для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грузки автомобилей (рампы).</w:t>
            </w:r>
          </w:p>
          <w:p w:rsidR="00561798" w:rsidRDefault="00561798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-б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ассейны крытые,</w:t>
            </w:r>
          </w:p>
          <w:p w:rsidR="00185228" w:rsidRPr="0015568A" w:rsidRDefault="00185228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отдельно стоящие спортивные залы. </w:t>
            </w:r>
          </w:p>
        </w:tc>
      </w:tr>
      <w:tr w:rsidR="00185228" w:rsidRPr="0015568A" w:rsidTr="0015568A">
        <w:trPr>
          <w:trHeight w:val="7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Объекты по предо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тавлению услуг по прокату техники</w:t>
            </w:r>
          </w:p>
        </w:tc>
        <w:tc>
          <w:tcPr>
            <w:tcW w:w="2268" w:type="dxa"/>
            <w:tcBorders>
              <w:left w:val="single" w:sz="8" w:space="0" w:color="000000"/>
            </w:tcBorders>
            <w:shd w:val="clear" w:color="auto" w:fill="FFFFFF"/>
          </w:tcPr>
          <w:p w:rsid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хозяйственных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строек</w:t>
            </w:r>
          </w:p>
        </w:tc>
        <w:tc>
          <w:tcPr>
            <w:tcW w:w="255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стройки, сооружения для погрузки автом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билей (рампы).</w:t>
            </w:r>
          </w:p>
        </w:tc>
      </w:tr>
      <w:tr w:rsidR="00185228" w:rsidRPr="0015568A" w:rsidTr="0015568A">
        <w:trPr>
          <w:trHeight w:val="255"/>
        </w:trPr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5568A" w:rsidP="0015568A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гостиниц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Гостиницы 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Размещение</w:t>
            </w:r>
          </w:p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хозяйственных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строек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5568A" w:rsidRDefault="0015568A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15568A" w:rsidRDefault="0015568A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гаражи,</w:t>
            </w:r>
          </w:p>
          <w:p w:rsidR="0015568A" w:rsidRDefault="0015568A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отдельно стоящие 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бассейны, </w:t>
            </w:r>
          </w:p>
          <w:p w:rsidR="0015568A" w:rsidRDefault="0015568A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бани и сауны, </w:t>
            </w:r>
          </w:p>
          <w:p w:rsidR="00185228" w:rsidRPr="0015568A" w:rsidRDefault="0015568A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душевые.</w:t>
            </w:r>
          </w:p>
        </w:tc>
      </w:tr>
      <w:tr w:rsidR="00185228" w:rsidRPr="0015568A" w:rsidTr="0015568A">
        <w:trPr>
          <w:trHeight w:val="255"/>
        </w:trPr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5568A" w:rsidRDefault="0015568A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Мотели, турист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ческие базы, </w:t>
            </w:r>
          </w:p>
          <w:p w:rsidR="00185228" w:rsidRPr="0015568A" w:rsidRDefault="0015568A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базы отдыха вм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стимостью не более 50 мест.</w:t>
            </w:r>
          </w:p>
          <w:p w:rsidR="00185228" w:rsidRPr="0015568A" w:rsidRDefault="007F617B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Отдельно стоящие здания для прож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вания отдыхающих.</w:t>
            </w:r>
          </w:p>
          <w:p w:rsidR="00185228" w:rsidRPr="0015568A" w:rsidRDefault="007F617B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дминистративные и административно-бытовые корпуса туристических баз, мотелей, баз отд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ы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ха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1823"/>
        </w:trPr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7F617B" w:rsidRDefault="007F617B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7F617B" w:rsidRDefault="007F617B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адм</w:t>
            </w:r>
            <w:r>
              <w:rPr>
                <w:rFonts w:ascii="Arial" w:hAnsi="Arial" w:cs="Arial"/>
                <w:color w:val="666666"/>
                <w:sz w:val="22"/>
              </w:rPr>
              <w:t>инистративных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. и офисных зданий, </w:t>
            </w:r>
          </w:p>
          <w:p w:rsidR="007F617B" w:rsidRDefault="007F617B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объектов образов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ния, науки,</w:t>
            </w:r>
          </w:p>
          <w:p w:rsidR="007F617B" w:rsidRDefault="007F617B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здравоохранения и</w:t>
            </w:r>
          </w:p>
          <w:p w:rsidR="007F617B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F617B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социального обесп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чения,</w:t>
            </w:r>
          </w:p>
          <w:p w:rsidR="007F617B" w:rsidRDefault="007F617B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физической культуры и спорта, </w:t>
            </w:r>
          </w:p>
          <w:p w:rsidR="007F617B" w:rsidRDefault="007F617B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культуры, искусства,</w:t>
            </w:r>
          </w:p>
          <w:p w:rsidR="00185228" w:rsidRPr="0015568A" w:rsidRDefault="00185228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F617B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религии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Default="007F617B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Дошкольные обр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зовательные учр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ждения</w:t>
            </w:r>
            <w:r>
              <w:rPr>
                <w:rFonts w:ascii="Arial" w:hAnsi="Arial" w:cs="Arial"/>
                <w:color w:val="666666"/>
                <w:sz w:val="22"/>
              </w:rPr>
              <w:t>;</w:t>
            </w:r>
          </w:p>
          <w:p w:rsidR="00185228" w:rsidRPr="0015568A" w:rsidRDefault="007F617B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бщеобразова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тельные школы</w:t>
            </w:r>
            <w:r>
              <w:rPr>
                <w:rFonts w:ascii="Arial" w:hAnsi="Arial" w:cs="Arial"/>
                <w:color w:val="666666"/>
                <w:sz w:val="22"/>
              </w:rPr>
              <w:t>,</w:t>
            </w:r>
          </w:p>
          <w:p w:rsidR="00185228" w:rsidRPr="0015568A" w:rsidRDefault="007F617B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-у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чреждения н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чального, среднего, высшего  профе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сионального обр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зования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5423F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й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ственных построек;</w:t>
            </w:r>
          </w:p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площад</w:t>
            </w:r>
            <w:r>
              <w:rPr>
                <w:rFonts w:ascii="Arial" w:hAnsi="Arial" w:cs="Arial"/>
                <w:color w:val="666666"/>
                <w:sz w:val="22"/>
              </w:rPr>
              <w:t>ок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для з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нятий физкультурой и спортом, активных игр, </w:t>
            </w:r>
          </w:p>
          <w:p w:rsidR="00185228" w:rsidRPr="0015568A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спортивные ядра образовательных учреждений.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гаражи служебного автотранспорта, в т.ч. с мастерскими, </w:t>
            </w:r>
          </w:p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учебные мастерские, </w:t>
            </w:r>
          </w:p>
          <w:p w:rsidR="00185228" w:rsidRPr="0015568A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лабораторные корп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у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са</w:t>
            </w:r>
          </w:p>
        </w:tc>
      </w:tr>
      <w:tr w:rsidR="00185228" w:rsidRPr="0015568A" w:rsidTr="0015568A">
        <w:trPr>
          <w:trHeight w:val="383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Ветеринарные л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чебницы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1221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бразовательны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учреждени</w:t>
            </w:r>
            <w:r>
              <w:rPr>
                <w:rFonts w:ascii="Arial" w:hAnsi="Arial" w:cs="Arial"/>
                <w:color w:val="666666"/>
                <w:sz w:val="22"/>
              </w:rPr>
              <w:t>я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и нау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ч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ны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организаци</w:t>
            </w:r>
            <w:r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в области физич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ской культуры и спорта, </w:t>
            </w:r>
          </w:p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спортивные корп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у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са, </w:t>
            </w:r>
          </w:p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спортивные пл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щадки, </w:t>
            </w:r>
          </w:p>
          <w:p w:rsidR="00185228" w:rsidRPr="0015568A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бассейны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638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образовательны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учреждени</w:t>
            </w:r>
            <w:r>
              <w:rPr>
                <w:rFonts w:ascii="Arial" w:hAnsi="Arial" w:cs="Arial"/>
                <w:color w:val="666666"/>
                <w:sz w:val="22"/>
              </w:rPr>
              <w:t>я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и нау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ч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ны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организаци</w:t>
            </w:r>
            <w:r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в области физич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ской культуры и спорта, </w:t>
            </w:r>
          </w:p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спортивные корп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у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са,</w:t>
            </w:r>
          </w:p>
          <w:p w:rsidR="0035423F" w:rsidRDefault="00185228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5423F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спортивные пл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щадки, </w:t>
            </w:r>
          </w:p>
          <w:p w:rsidR="00185228" w:rsidRPr="0015568A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бассейны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683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Объекты научных и научно-исследова</w:t>
            </w:r>
            <w:r w:rsidR="0035423F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тельских организ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ций без произво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д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ственной базы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й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-х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озяйственные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стройки,</w:t>
            </w:r>
          </w:p>
          <w:p w:rsidR="0035423F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5423F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гаражи служебного автотранспорта, </w:t>
            </w:r>
          </w:p>
          <w:p w:rsidR="00185228" w:rsidRPr="0015568A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лабораторные корп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у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са</w:t>
            </w:r>
          </w:p>
        </w:tc>
      </w:tr>
      <w:tr w:rsidR="00185228" w:rsidRPr="0015568A" w:rsidTr="0015568A">
        <w:trPr>
          <w:trHeight w:val="671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230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Больничные учр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ждения 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(за исключ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нием инфекционных, психиатрических и т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беркулёзных больниц и лепрозориев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).</w:t>
            </w:r>
          </w:p>
          <w:p w:rsidR="00185228" w:rsidRPr="0015568A" w:rsidRDefault="0035423F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Диспансеры.</w:t>
            </w:r>
          </w:p>
          <w:p w:rsidR="00185228" w:rsidRPr="0015568A" w:rsidRDefault="0035423F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Амбулаторно-поли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клинические учре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ж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дения.</w:t>
            </w:r>
          </w:p>
          <w:p w:rsidR="00185228" w:rsidRPr="0015568A" w:rsidRDefault="0035423F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Медицинские це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тры, в т.ч. научно-практические.</w:t>
            </w:r>
          </w:p>
          <w:p w:rsidR="00185228" w:rsidRPr="0015568A" w:rsidRDefault="0035423F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Учреждения охр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ны материнства и детства.</w:t>
            </w:r>
          </w:p>
          <w:p w:rsidR="00185228" w:rsidRPr="0035423F" w:rsidRDefault="0035423F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Учреждения здр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воохранения особ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lastRenderedPageBreak/>
              <w:t xml:space="preserve">го типа 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(кроме пат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лого-анатомических бюро и бюро судебно-медицинской экспе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тизы).</w:t>
            </w:r>
          </w:p>
          <w:p w:rsidR="00185228" w:rsidRPr="0035423F" w:rsidRDefault="0035423F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Учреждения здр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воохранения по надзору в сфере защиты прав потр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бителей и благоп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лучия человека 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(кроме противочу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м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ных  и дезинфекцио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ных центров (ста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185228" w:rsidRPr="0035423F">
              <w:rPr>
                <w:rFonts w:ascii="Arial" w:hAnsi="Arial" w:cs="Arial"/>
                <w:color w:val="666666"/>
                <w:sz w:val="20"/>
                <w:szCs w:val="20"/>
              </w:rPr>
              <w:t>ций).</w:t>
            </w:r>
          </w:p>
          <w:p w:rsidR="00185228" w:rsidRPr="0015568A" w:rsidRDefault="0035423F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Аптечные учре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ж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дения.</w:t>
            </w:r>
          </w:p>
          <w:p w:rsidR="00185228" w:rsidRPr="0015568A" w:rsidRDefault="0035423F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Медицинские каб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неты.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5423F" w:rsidRDefault="00185228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lastRenderedPageBreak/>
              <w:t>Размещение хозя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й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ственных построек; </w:t>
            </w:r>
            <w:r w:rsidR="0035423F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 лабораторий,</w:t>
            </w:r>
          </w:p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прачечных,</w:t>
            </w:r>
          </w:p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пищеблоков, </w:t>
            </w:r>
          </w:p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столовых, </w:t>
            </w:r>
          </w:p>
          <w:p w:rsidR="0035423F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моргов,</w:t>
            </w:r>
          </w:p>
          <w:p w:rsidR="00185228" w:rsidRPr="0015568A" w:rsidRDefault="0035423F" w:rsidP="0035423F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гаражей служебн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го и специального автотранспорта.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гаражи служебного автотранспорта, </w:t>
            </w:r>
          </w:p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лабораторные корп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у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са, </w:t>
            </w:r>
          </w:p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прачечные, </w:t>
            </w:r>
          </w:p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пищеблоки,</w:t>
            </w:r>
          </w:p>
          <w:p w:rsidR="0035423F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столовые, </w:t>
            </w:r>
          </w:p>
          <w:p w:rsidR="00185228" w:rsidRPr="0015568A" w:rsidRDefault="0035423F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морги. </w:t>
            </w:r>
          </w:p>
        </w:tc>
      </w:tr>
      <w:tr w:rsidR="00185228" w:rsidRPr="0015568A" w:rsidTr="0015568A">
        <w:trPr>
          <w:trHeight w:val="480"/>
        </w:trPr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  <w:vAlign w:val="bottom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lastRenderedPageBreak/>
              <w:t> 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Кинотеатры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614CBC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Размещение </w:t>
            </w:r>
          </w:p>
          <w:p w:rsidR="00185228" w:rsidRPr="0015568A" w:rsidRDefault="00614CB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хозяйственных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строек.</w:t>
            </w:r>
          </w:p>
          <w:p w:rsidR="00614CBC" w:rsidRDefault="00614CBC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при культовых объектах жилых домов для прож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вания священн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служителей и чл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нов их семей, </w:t>
            </w:r>
          </w:p>
          <w:p w:rsidR="00185228" w:rsidRPr="0015568A" w:rsidRDefault="00614CBC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земельных учас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т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ков для трудовой деятельности в м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настырях и благ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творительных у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ч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реждениях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4CBC" w:rsidRDefault="00614CB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стройки, </w:t>
            </w:r>
          </w:p>
          <w:p w:rsidR="00185228" w:rsidRPr="0015568A" w:rsidRDefault="00614CB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гаражи для служебн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го транспорта.</w:t>
            </w:r>
          </w:p>
        </w:tc>
      </w:tr>
      <w:tr w:rsidR="00185228" w:rsidRPr="0015568A" w:rsidTr="0015568A">
        <w:trPr>
          <w:trHeight w:val="114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Культурно-досуговые центры 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Культовые объе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к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ты 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614CBC" w:rsidP="00614CBC">
            <w:pPr>
              <w:keepNext/>
              <w:snapToGrid w:val="0"/>
              <w:spacing w:line="240" w:lineRule="auto"/>
              <w:ind w:left="34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Жилые дома для проживания свяще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нослужителей и чл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нов их семей. </w:t>
            </w:r>
          </w:p>
          <w:p w:rsidR="00185228" w:rsidRPr="0015568A" w:rsidRDefault="00614CBC" w:rsidP="00614CBC">
            <w:pPr>
              <w:keepNext/>
              <w:spacing w:line="240" w:lineRule="auto"/>
              <w:ind w:left="34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стройки.</w:t>
            </w:r>
          </w:p>
          <w:p w:rsidR="00185228" w:rsidRPr="0015568A" w:rsidRDefault="00614CBC" w:rsidP="00614CBC">
            <w:pPr>
              <w:keepNext/>
              <w:spacing w:line="240" w:lineRule="auto"/>
              <w:ind w:left="34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Строения и сооруж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ния вспомогательного назначения для 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т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правления культа.</w:t>
            </w:r>
          </w:p>
          <w:p w:rsidR="00185228" w:rsidRPr="0015568A" w:rsidRDefault="00614CBC" w:rsidP="00614CBC">
            <w:pPr>
              <w:keepNext/>
              <w:spacing w:line="240" w:lineRule="auto"/>
              <w:ind w:left="34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Здания для прож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вания и трудовой деятельности мон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шествующих. </w:t>
            </w:r>
          </w:p>
          <w:p w:rsidR="00185228" w:rsidRPr="0015568A" w:rsidRDefault="00D74EFC" w:rsidP="00614CBC">
            <w:pPr>
              <w:keepNext/>
              <w:spacing w:line="240" w:lineRule="auto"/>
              <w:ind w:left="34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Здания для разм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щения благотвор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и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тельных учреждений, в т.ч. производстве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ного назначения, </w:t>
            </w:r>
            <w:r w:rsidR="00185228" w:rsidRPr="00D74EFC">
              <w:rPr>
                <w:rFonts w:ascii="Arial" w:hAnsi="Arial" w:cs="Arial"/>
                <w:color w:val="666666"/>
                <w:sz w:val="22"/>
              </w:rPr>
              <w:t>не требующих устано</w:t>
            </w:r>
            <w:r w:rsidR="00185228" w:rsidRPr="00D74EFC">
              <w:rPr>
                <w:rFonts w:ascii="Arial" w:hAnsi="Arial" w:cs="Arial"/>
                <w:color w:val="666666"/>
                <w:sz w:val="22"/>
              </w:rPr>
              <w:t>в</w:t>
            </w:r>
            <w:r w:rsidR="00185228" w:rsidRPr="00D74EFC">
              <w:rPr>
                <w:rFonts w:ascii="Arial" w:hAnsi="Arial" w:cs="Arial"/>
                <w:color w:val="666666"/>
                <w:sz w:val="22"/>
              </w:rPr>
              <w:t>ления санитарно-защитных зон или разрывов.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</w:tc>
      </w:tr>
      <w:tr w:rsidR="00185228" w:rsidRPr="0015568A" w:rsidTr="0015568A">
        <w:trPr>
          <w:trHeight w:val="118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Отделения банков.</w:t>
            </w:r>
          </w:p>
          <w:p w:rsidR="00185228" w:rsidRPr="0015568A" w:rsidRDefault="00185228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Офисы. 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й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ственных построек; гаражей служебного </w:t>
            </w:r>
            <w:r w:rsidRPr="0015568A">
              <w:rPr>
                <w:rFonts w:ascii="Arial" w:hAnsi="Arial" w:cs="Arial"/>
                <w:color w:val="666666"/>
                <w:sz w:val="22"/>
              </w:rPr>
              <w:lastRenderedPageBreak/>
              <w:t>автотранспорта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185228" w:rsidP="00614CBC">
            <w:pPr>
              <w:keepNext/>
              <w:snapToGrid w:val="0"/>
              <w:spacing w:line="240" w:lineRule="auto"/>
              <w:ind w:left="142" w:firstLine="0"/>
              <w:jc w:val="both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lastRenderedPageBreak/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стройки, гаражи для служебного транспо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р</w:t>
            </w:r>
            <w:r w:rsidRPr="0015568A">
              <w:rPr>
                <w:rFonts w:ascii="Arial" w:hAnsi="Arial" w:cs="Arial"/>
                <w:color w:val="666666"/>
                <w:sz w:val="22"/>
              </w:rPr>
              <w:lastRenderedPageBreak/>
              <w:t>та.</w:t>
            </w:r>
          </w:p>
        </w:tc>
      </w:tr>
      <w:tr w:rsidR="00185228" w:rsidRPr="0015568A" w:rsidTr="0015568A">
        <w:trPr>
          <w:trHeight w:val="98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  <w:shd w:val="clear" w:color="auto" w:fill="FFFFFF"/>
          </w:tcPr>
          <w:p w:rsidR="00185228" w:rsidRPr="0015568A" w:rsidRDefault="00D74EF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Парковые павил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ь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оны.</w:t>
            </w:r>
          </w:p>
          <w:p w:rsidR="00185228" w:rsidRPr="0015568A" w:rsidRDefault="00D74EFC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Объекты общес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т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венного питания вместимостью не более 30 мест</w:t>
            </w:r>
          </w:p>
          <w:p w:rsidR="00185228" w:rsidRPr="0015568A" w:rsidRDefault="00D74EFC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Культурно-досуговые центры</w:t>
            </w:r>
          </w:p>
        </w:tc>
        <w:tc>
          <w:tcPr>
            <w:tcW w:w="2268" w:type="dxa"/>
            <w:tcBorders>
              <w:left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55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</w:tr>
      <w:tr w:rsidR="00185228" w:rsidRPr="0015568A" w:rsidTr="0015568A">
        <w:trPr>
          <w:trHeight w:val="141"/>
        </w:trPr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объектов торговли, 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общественного пит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ния</w:t>
            </w:r>
            <w:r>
              <w:rPr>
                <w:rFonts w:ascii="Arial" w:hAnsi="Arial" w:cs="Arial"/>
                <w:color w:val="666666"/>
                <w:sz w:val="22"/>
              </w:rPr>
              <w:t>,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185228" w:rsidRPr="0015568A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бытового обслужив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ния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D74EF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Объекты мелкого бытового ремонта</w:t>
            </w:r>
          </w:p>
          <w:p w:rsidR="00185228" w:rsidRPr="0015568A" w:rsidRDefault="00D74EFC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Мастерские по 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монту бытовой те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х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ники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й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стройки, сооружения для погрузки автом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билей (рампы).</w:t>
            </w:r>
          </w:p>
        </w:tc>
      </w:tr>
      <w:tr w:rsidR="00185228" w:rsidRPr="0015568A" w:rsidTr="0015568A">
        <w:trPr>
          <w:trHeight w:val="83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 </w:t>
            </w:r>
            <w:r w:rsidR="00D74EFC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Парикмахерские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2642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гостиниц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 Гостевые дома</w:t>
            </w:r>
          </w:p>
          <w:p w:rsidR="00185228" w:rsidRPr="0015568A" w:rsidRDefault="00185228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74EFC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Размещение бес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док, 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отдельно стоящих навесов и веранд;</w:t>
            </w:r>
          </w:p>
          <w:p w:rsidR="00D74EFC" w:rsidRDefault="00185228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D74EFC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 отдельно стоящих бань и саун, в т.ч. с пристроенными бассейнами</w:t>
            </w:r>
            <w:r w:rsidR="00D74EFC">
              <w:rPr>
                <w:rFonts w:ascii="Arial" w:hAnsi="Arial" w:cs="Arial"/>
                <w:color w:val="666666"/>
                <w:sz w:val="22"/>
              </w:rPr>
              <w:t>,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резервуаров для хранения воды,</w:t>
            </w:r>
          </w:p>
          <w:p w:rsidR="00D74EFC" w:rsidRDefault="00185228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D74EFC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 летних кухонь, сараев для хран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ния инвентаря, 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погреб</w:t>
            </w:r>
            <w:r>
              <w:rPr>
                <w:rFonts w:ascii="Arial" w:hAnsi="Arial" w:cs="Arial"/>
                <w:color w:val="666666"/>
                <w:sz w:val="22"/>
              </w:rPr>
              <w:t>ов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кладовых, 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дровяников пл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щадью до 40 кв.м;</w:t>
            </w:r>
          </w:p>
          <w:p w:rsidR="00D74EFC" w:rsidRDefault="00185228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D74EFC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 садов, огородов, палисадников;</w:t>
            </w:r>
          </w:p>
          <w:p w:rsidR="00D74EFC" w:rsidRDefault="00185228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D74EFC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наземных откр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ы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тых автостоянок при зданиях в пр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делах земельных участков, </w:t>
            </w:r>
            <w:r w:rsidRPr="00D74EFC">
              <w:rPr>
                <w:rFonts w:ascii="Arial" w:hAnsi="Arial" w:cs="Arial"/>
                <w:color w:val="666666"/>
                <w:sz w:val="20"/>
                <w:szCs w:val="20"/>
              </w:rPr>
              <w:t>отведе</w:t>
            </w:r>
            <w:r w:rsidRPr="00D74EFC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D74EFC">
              <w:rPr>
                <w:rFonts w:ascii="Arial" w:hAnsi="Arial" w:cs="Arial"/>
                <w:color w:val="666666"/>
                <w:sz w:val="20"/>
                <w:szCs w:val="20"/>
              </w:rPr>
              <w:t>ных под данное зд</w:t>
            </w:r>
            <w:r w:rsidRPr="00D74EFC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D74EFC">
              <w:rPr>
                <w:rFonts w:ascii="Arial" w:hAnsi="Arial" w:cs="Arial"/>
                <w:color w:val="666666"/>
                <w:sz w:val="20"/>
                <w:szCs w:val="20"/>
              </w:rPr>
              <w:t>ние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, 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гаражей;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площадок для з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нятий физкультурой и спортом, подви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ж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ных игр, </w:t>
            </w:r>
          </w:p>
          <w:p w:rsidR="00185228" w:rsidRPr="0015568A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летние театры и кинотеатры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74EFC" w:rsidRDefault="00185228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стройки,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гаражи, отдельно стоящие</w:t>
            </w:r>
            <w:r>
              <w:rPr>
                <w:rFonts w:ascii="Arial" w:hAnsi="Arial" w:cs="Arial"/>
                <w:color w:val="666666"/>
                <w:sz w:val="22"/>
              </w:rPr>
              <w:t>,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беседки и навесы, 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отдельно стоящие бассейны,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бани и сауны, 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душевые,</w:t>
            </w:r>
          </w:p>
          <w:p w:rsidR="00D74EFC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 надворные туалеты </w:t>
            </w:r>
            <w:r w:rsidR="00185228" w:rsidRPr="00D74EFC">
              <w:rPr>
                <w:rFonts w:ascii="Arial" w:hAnsi="Arial" w:cs="Arial"/>
                <w:color w:val="666666"/>
                <w:sz w:val="20"/>
                <w:szCs w:val="20"/>
              </w:rPr>
              <w:t>(при условии устройства септика с фильтрующим колодцем),</w:t>
            </w:r>
          </w:p>
          <w:p w:rsidR="00D74EFC" w:rsidRDefault="00185228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D74EFC">
              <w:rPr>
                <w:rFonts w:ascii="Arial" w:hAnsi="Arial" w:cs="Arial"/>
                <w:color w:val="666666"/>
                <w:sz w:val="22"/>
              </w:rPr>
              <w:t>-</w:t>
            </w:r>
            <w:r w:rsidRPr="0015568A">
              <w:rPr>
                <w:rFonts w:ascii="Arial" w:hAnsi="Arial" w:cs="Arial"/>
                <w:color w:val="666666"/>
                <w:sz w:val="22"/>
              </w:rPr>
              <w:t xml:space="preserve">летние кухни, </w:t>
            </w:r>
          </w:p>
          <w:p w:rsidR="00185228" w:rsidRPr="0015568A" w:rsidRDefault="00D74EFC" w:rsidP="00D74EFC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строения для летних театров и кинотеатров.</w:t>
            </w:r>
          </w:p>
        </w:tc>
      </w:tr>
      <w:tr w:rsidR="00185228" w:rsidRPr="0015568A" w:rsidTr="0015568A">
        <w:trPr>
          <w:trHeight w:val="470"/>
        </w:trPr>
        <w:tc>
          <w:tcPr>
            <w:tcW w:w="2552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D74EFC" w:rsidRDefault="00D74EF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Р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</w:p>
          <w:p w:rsidR="00D74EFC" w:rsidRDefault="00D74EF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административных и офисных зданий, </w:t>
            </w:r>
          </w:p>
          <w:p w:rsidR="00D74EFC" w:rsidRDefault="00D74EF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объектов образов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ния, науки, </w:t>
            </w:r>
          </w:p>
          <w:p w:rsidR="00D74EFC" w:rsidRDefault="00D74EF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здравоохранения и социального обесп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чения, </w:t>
            </w:r>
          </w:p>
          <w:p w:rsidR="00D74EFC" w:rsidRDefault="00D74EF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физической культуры и спорта, </w:t>
            </w:r>
          </w:p>
          <w:p w:rsidR="00D74EFC" w:rsidRDefault="00D74EF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 xml:space="preserve">культуры, искусства, </w:t>
            </w:r>
          </w:p>
          <w:p w:rsidR="00185228" w:rsidRPr="0015568A" w:rsidRDefault="00D74EFC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185228" w:rsidRPr="0015568A">
              <w:rPr>
                <w:rFonts w:ascii="Arial" w:hAnsi="Arial" w:cs="Arial"/>
                <w:color w:val="666666"/>
                <w:sz w:val="22"/>
              </w:rPr>
              <w:t>религии</w:t>
            </w:r>
          </w:p>
          <w:p w:rsidR="00185228" w:rsidRPr="0015568A" w:rsidRDefault="00185228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Административные здания для разм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щения органов управления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й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ственных построек; размещение гар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жей служебного и специального авт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транспорта.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стройки, гаражи сл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у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жебного и специальн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го автотранспорта.</w:t>
            </w:r>
          </w:p>
        </w:tc>
      </w:tr>
      <w:tr w:rsidR="00185228" w:rsidRPr="0015568A" w:rsidTr="0015568A">
        <w:trPr>
          <w:trHeight w:val="7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Объекты для ра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з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мещения органов по обеспечению з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а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конности и охраны порядка.</w:t>
            </w:r>
          </w:p>
          <w:p w:rsidR="00185228" w:rsidRPr="0015568A" w:rsidRDefault="00185228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Пожарные депо.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27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Объекты для пр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доставления соц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и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альных услуг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739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Спортивные пл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щадки, спортядра, спортивные корп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у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са, бассейны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456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15568A">
        <w:trPr>
          <w:trHeight w:val="480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  Народные музеи с производством и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з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делий народного творчества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й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ственных построек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стройки, гаражи сл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у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жебного автотран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порта, производстве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н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ные мастерские при народных музеях с производством изд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лий народного творч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е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ства</w:t>
            </w:r>
          </w:p>
        </w:tc>
      </w:tr>
      <w:tr w:rsidR="00185228" w:rsidRPr="0015568A" w:rsidTr="0015568A">
        <w:trPr>
          <w:trHeight w:val="1094"/>
        </w:trPr>
        <w:tc>
          <w:tcPr>
            <w:tcW w:w="2552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 Учреждения д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полнительного 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б</w:t>
            </w:r>
            <w:r w:rsidRPr="0015568A">
              <w:rPr>
                <w:rFonts w:ascii="Arial" w:hAnsi="Arial" w:cs="Arial"/>
                <w:color w:val="666666"/>
                <w:sz w:val="22"/>
              </w:rPr>
              <w:t>разования детей и взрослых.</w:t>
            </w:r>
          </w:p>
          <w:p w:rsidR="00185228" w:rsidRPr="0015568A" w:rsidRDefault="00185228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Клубы</w:t>
            </w:r>
          </w:p>
          <w:p w:rsidR="00185228" w:rsidRPr="0015568A" w:rsidRDefault="00185228" w:rsidP="00025854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Библиотеки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185228" w:rsidRPr="0015568A" w:rsidTr="005874E8">
        <w:trPr>
          <w:trHeight w:val="456"/>
        </w:trPr>
        <w:tc>
          <w:tcPr>
            <w:tcW w:w="2552" w:type="dxa"/>
            <w:vMerge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15568A">
              <w:rPr>
                <w:rFonts w:ascii="Arial" w:hAnsi="Arial" w:cs="Arial"/>
                <w:color w:val="666666"/>
                <w:sz w:val="22"/>
              </w:rPr>
              <w:t>Отделения почт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о</w:t>
            </w:r>
            <w:r w:rsidRPr="0015568A">
              <w:rPr>
                <w:rFonts w:ascii="Arial" w:hAnsi="Arial" w:cs="Arial"/>
                <w:color w:val="666666"/>
                <w:sz w:val="22"/>
              </w:rPr>
              <w:t>вой связи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5228" w:rsidRPr="0015568A" w:rsidRDefault="00185228" w:rsidP="0002585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</w:tbl>
    <w:p w:rsidR="00CE2727" w:rsidRPr="0015568A" w:rsidRDefault="00CE2727" w:rsidP="00025854">
      <w:pPr>
        <w:keepNext/>
        <w:spacing w:line="240" w:lineRule="auto"/>
        <w:ind w:left="142" w:firstLine="0"/>
        <w:jc w:val="both"/>
        <w:rPr>
          <w:rFonts w:ascii="Arial" w:hAnsi="Arial" w:cs="Arial"/>
          <w:color w:val="000000"/>
          <w:sz w:val="22"/>
        </w:rPr>
      </w:pPr>
    </w:p>
    <w:p w:rsidR="00D74EFC" w:rsidRDefault="00CE2727" w:rsidP="00D74EFC">
      <w:pPr>
        <w:keepNext/>
        <w:spacing w:line="276" w:lineRule="auto"/>
        <w:ind w:hanging="28"/>
        <w:contextualSpacing/>
        <w:rPr>
          <w:rFonts w:ascii="Arial" w:hAnsi="Arial" w:cs="Arial"/>
          <w:sz w:val="22"/>
        </w:rPr>
      </w:pPr>
      <w:r w:rsidRPr="006A5821">
        <w:rPr>
          <w:rFonts w:ascii="Arial" w:hAnsi="Arial" w:cs="Arial"/>
          <w:color w:val="000000"/>
          <w:sz w:val="24"/>
          <w:szCs w:val="24"/>
        </w:rPr>
        <w:t xml:space="preserve">3. </w:t>
      </w:r>
      <w:r w:rsidR="00D74EFC" w:rsidRPr="00D74EFC">
        <w:rPr>
          <w:rFonts w:ascii="Arial" w:hAnsi="Arial" w:cs="Arial"/>
          <w:b/>
          <w:color w:val="C00000"/>
          <w:sz w:val="24"/>
          <w:szCs w:val="24"/>
        </w:rPr>
        <w:t>Для зоны СХ-2  установлены</w:t>
      </w:r>
      <w:r w:rsidR="00D74EFC" w:rsidRPr="00D74EFC">
        <w:rPr>
          <w:rFonts w:ascii="Arial" w:hAnsi="Arial" w:cs="Arial"/>
          <w:color w:val="C00000"/>
          <w:sz w:val="24"/>
          <w:szCs w:val="24"/>
        </w:rPr>
        <w:t xml:space="preserve"> </w:t>
      </w:r>
      <w:r w:rsidR="00D74EFC" w:rsidRPr="00D74EFC">
        <w:rPr>
          <w:rFonts w:ascii="Arial" w:hAnsi="Arial" w:cs="Arial"/>
          <w:b/>
          <w:color w:val="C00000"/>
          <w:sz w:val="24"/>
          <w:szCs w:val="24"/>
        </w:rPr>
        <w:t>следующие параметры разрешенного испол</w:t>
      </w:r>
      <w:r w:rsidR="00D74EFC" w:rsidRPr="00D74EFC">
        <w:rPr>
          <w:rFonts w:ascii="Arial" w:hAnsi="Arial" w:cs="Arial"/>
          <w:b/>
          <w:color w:val="C00000"/>
          <w:sz w:val="24"/>
          <w:szCs w:val="24"/>
        </w:rPr>
        <w:t>ь</w:t>
      </w:r>
      <w:r w:rsidR="00D74EFC" w:rsidRPr="00D74EFC">
        <w:rPr>
          <w:rFonts w:ascii="Arial" w:hAnsi="Arial" w:cs="Arial"/>
          <w:b/>
          <w:color w:val="C00000"/>
          <w:sz w:val="24"/>
          <w:szCs w:val="24"/>
        </w:rPr>
        <w:t>зования земельных участков и объектов капитального строительства</w:t>
      </w:r>
      <w:r w:rsidR="00D74EFC" w:rsidRPr="00D74EFC">
        <w:rPr>
          <w:rFonts w:ascii="Arial" w:hAnsi="Arial" w:cs="Arial"/>
          <w:color w:val="C00000"/>
          <w:sz w:val="24"/>
          <w:szCs w:val="24"/>
        </w:rPr>
        <w:t>: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57547F" w:rsidRPr="002F3AA8" w:rsidTr="007879F4">
        <w:trPr>
          <w:trHeight w:val="23"/>
        </w:trPr>
        <w:tc>
          <w:tcPr>
            <w:tcW w:w="9498" w:type="dxa"/>
            <w:gridSpan w:val="2"/>
            <w:vAlign w:val="center"/>
          </w:tcPr>
          <w:p w:rsidR="0057547F" w:rsidRPr="002F3AA8" w:rsidRDefault="0057547F" w:rsidP="007879F4">
            <w:pPr>
              <w:ind w:firstLine="652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57547F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57547F" w:rsidRPr="002F3AA8" w:rsidRDefault="0057547F" w:rsidP="0057547F">
            <w:pPr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2F3AA8">
              <w:rPr>
                <w:sz w:val="24"/>
                <w:szCs w:val="24"/>
              </w:rPr>
              <w:t>00 кв.м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57547F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 xml:space="preserve">300 кв.м. </w:t>
            </w:r>
            <w:r>
              <w:rPr>
                <w:sz w:val="24"/>
                <w:szCs w:val="24"/>
              </w:rPr>
              <w:t xml:space="preserve"> </w:t>
            </w:r>
          </w:p>
          <w:p w:rsidR="0057547F" w:rsidRPr="002F3AA8" w:rsidRDefault="0057547F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для других видов разрешенного использования – не норм</w:t>
            </w:r>
            <w:r w:rsidRPr="002F3AA8">
              <w:rPr>
                <w:sz w:val="24"/>
                <w:szCs w:val="24"/>
              </w:rPr>
              <w:t>и</w:t>
            </w:r>
            <w:r w:rsidRPr="002F3AA8">
              <w:rPr>
                <w:sz w:val="24"/>
                <w:szCs w:val="24"/>
              </w:rPr>
              <w:t>руется</w:t>
            </w:r>
          </w:p>
        </w:tc>
      </w:tr>
      <w:tr w:rsidR="0057547F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ind w:firstLine="652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57547F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не нормируется</w:t>
            </w:r>
          </w:p>
        </w:tc>
      </w:tr>
      <w:tr w:rsidR="0057547F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не нормируется</w:t>
            </w:r>
          </w:p>
        </w:tc>
      </w:tr>
      <w:tr w:rsidR="0057547F" w:rsidRPr="002F3AA8" w:rsidTr="007879F4">
        <w:trPr>
          <w:trHeight w:val="23"/>
        </w:trPr>
        <w:tc>
          <w:tcPr>
            <w:tcW w:w="9498" w:type="dxa"/>
            <w:gridSpan w:val="2"/>
          </w:tcPr>
          <w:p w:rsidR="0057547F" w:rsidRPr="002F3AA8" w:rsidRDefault="0057547F" w:rsidP="007879F4">
            <w:pPr>
              <w:ind w:firstLine="652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57547F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lastRenderedPageBreak/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57547F" w:rsidRPr="002F3AA8" w:rsidRDefault="0057547F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3</w:t>
            </w:r>
          </w:p>
        </w:tc>
      </w:tr>
      <w:tr w:rsidR="0057547F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spacing w:before="40" w:after="40"/>
              <w:ind w:firstLine="652"/>
              <w:jc w:val="both"/>
              <w:rPr>
                <w:b/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Высота зданий:</w:t>
            </w:r>
          </w:p>
        </w:tc>
      </w:tr>
      <w:tr w:rsidR="0057547F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14 метров</w:t>
            </w:r>
          </w:p>
        </w:tc>
      </w:tr>
      <w:tr w:rsidR="0057547F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ind w:firstLine="652"/>
              <w:jc w:val="both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57547F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57547F" w:rsidRPr="002F3AA8" w:rsidRDefault="0057547F" w:rsidP="007879F4">
            <w:pPr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50%</w:t>
            </w:r>
          </w:p>
        </w:tc>
      </w:tr>
      <w:tr w:rsidR="0057547F" w:rsidRPr="002F3AA8" w:rsidTr="007879F4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ind w:firstLine="652"/>
              <w:jc w:val="both"/>
              <w:rPr>
                <w:sz w:val="24"/>
                <w:szCs w:val="24"/>
              </w:rPr>
            </w:pPr>
            <w:r w:rsidRPr="002F3AA8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57547F" w:rsidRPr="002F3AA8" w:rsidTr="007879F4">
        <w:tc>
          <w:tcPr>
            <w:tcW w:w="3120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минимальный отступ от гр</w:t>
            </w:r>
            <w:r w:rsidRPr="002F3AA8">
              <w:rPr>
                <w:sz w:val="24"/>
                <w:szCs w:val="24"/>
              </w:rPr>
              <w:t>а</w:t>
            </w:r>
            <w:r w:rsidRPr="002F3AA8">
              <w:rPr>
                <w:sz w:val="24"/>
                <w:szCs w:val="24"/>
              </w:rPr>
              <w:t>ниц земельного участка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минимальные отступы от границ земельных участков в ц</w:t>
            </w:r>
            <w:r w:rsidRPr="002F3AA8">
              <w:rPr>
                <w:sz w:val="24"/>
                <w:szCs w:val="24"/>
              </w:rPr>
              <w:t>е</w:t>
            </w:r>
            <w:r w:rsidRPr="002F3AA8">
              <w:rPr>
                <w:sz w:val="24"/>
                <w:szCs w:val="24"/>
              </w:rPr>
              <w:t>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  <w:tr w:rsidR="0057547F" w:rsidRPr="002F3AA8" w:rsidTr="00137B03">
        <w:tc>
          <w:tcPr>
            <w:tcW w:w="3120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отступ застройки от красной линии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7547F" w:rsidRPr="002F3AA8" w:rsidRDefault="0057547F" w:rsidP="007879F4">
            <w:pPr>
              <w:spacing w:line="160" w:lineRule="atLeas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садовый (</w:t>
            </w:r>
            <w:r w:rsidRPr="002F3AA8">
              <w:rPr>
                <w:sz w:val="24"/>
                <w:szCs w:val="24"/>
              </w:rPr>
              <w:t>жилой</w:t>
            </w:r>
            <w:r>
              <w:rPr>
                <w:sz w:val="24"/>
                <w:szCs w:val="24"/>
              </w:rPr>
              <w:t>)</w:t>
            </w:r>
            <w:r w:rsidRPr="002F3AA8">
              <w:rPr>
                <w:sz w:val="24"/>
                <w:szCs w:val="24"/>
              </w:rPr>
              <w:t xml:space="preserve"> дом должен отстоять от красной линии улиц не менее чем на 5 м, от красной линии проездов – не менее чем на 3 м; расстояние от хозяйственных построек до красных улиц и проездов должно быть не менее 5 м</w:t>
            </w:r>
          </w:p>
        </w:tc>
      </w:tr>
      <w:tr w:rsidR="00137B03" w:rsidRPr="002F3AA8" w:rsidTr="00137B03">
        <w:tc>
          <w:tcPr>
            <w:tcW w:w="3120" w:type="dxa"/>
            <w:tcBorders>
              <w:right w:val="nil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- в существующей застройке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 xml:space="preserve">-в случаях примыкания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378" w:type="dxa"/>
            <w:tcBorders>
              <w:left w:val="nil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- в соответствии со сложившейся линией застройки;</w:t>
            </w:r>
          </w:p>
          <w:p w:rsidR="00137B03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B03" w:rsidRPr="002F3AA8" w:rsidRDefault="00137B03" w:rsidP="007879F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соседним зданиям (при обязательном наличии брандмауэ</w:t>
            </w: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F3AA8">
              <w:rPr>
                <w:rFonts w:ascii="Times New Roman" w:hAnsi="Times New Roman" w:cs="Times New Roman"/>
                <w:sz w:val="24"/>
                <w:szCs w:val="24"/>
              </w:rPr>
              <w:t>ных стен)- 0 метров;</w:t>
            </w:r>
          </w:p>
        </w:tc>
      </w:tr>
      <w:tr w:rsidR="00137B03" w:rsidRPr="002F3AA8" w:rsidTr="007879F4">
        <w:tc>
          <w:tcPr>
            <w:tcW w:w="3120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максимальная высота огр</w:t>
            </w:r>
            <w:r w:rsidRPr="002F3AA8">
              <w:rPr>
                <w:sz w:val="24"/>
                <w:szCs w:val="24"/>
              </w:rPr>
              <w:t>а</w:t>
            </w:r>
            <w:r w:rsidRPr="002F3AA8">
              <w:rPr>
                <w:sz w:val="24"/>
                <w:szCs w:val="24"/>
              </w:rPr>
              <w:t xml:space="preserve">ждений 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137B03" w:rsidRPr="002F3AA8" w:rsidRDefault="00137B03" w:rsidP="007879F4">
            <w:pPr>
              <w:ind w:firstLine="0"/>
              <w:jc w:val="both"/>
              <w:rPr>
                <w:sz w:val="24"/>
                <w:szCs w:val="24"/>
              </w:rPr>
            </w:pPr>
            <w:r w:rsidRPr="002F3AA8">
              <w:rPr>
                <w:sz w:val="24"/>
                <w:szCs w:val="24"/>
              </w:rPr>
              <w:t>между земельными участками, а также между земельными участками и территориями общего пользования - 1,8 метров</w:t>
            </w:r>
          </w:p>
        </w:tc>
      </w:tr>
    </w:tbl>
    <w:p w:rsidR="00D74EFC" w:rsidRPr="00D74EFC" w:rsidRDefault="0057547F" w:rsidP="00712BA9">
      <w:pPr>
        <w:pStyle w:val="ab"/>
        <w:keepNext/>
        <w:spacing w:before="0" w:beforeAutospacing="0" w:after="0" w:afterAutospacing="0" w:line="276" w:lineRule="auto"/>
        <w:ind w:left="567"/>
        <w:contextualSpacing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lastRenderedPageBreak/>
        <w:t xml:space="preserve"> </w:t>
      </w:r>
    </w:p>
    <w:p w:rsidR="00CE2727" w:rsidRPr="006A5821" w:rsidRDefault="00CE2727" w:rsidP="00712BA9">
      <w:pPr>
        <w:keepNext/>
        <w:spacing w:after="240"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4. Ограничения использования земельных участков и объектов капитального стро</w:t>
      </w:r>
      <w:r w:rsidRPr="006A5821">
        <w:rPr>
          <w:rFonts w:ascii="Arial" w:hAnsi="Arial" w:cs="Arial"/>
          <w:color w:val="000000"/>
          <w:sz w:val="24"/>
          <w:szCs w:val="24"/>
        </w:rPr>
        <w:t>и</w:t>
      </w:r>
      <w:r w:rsidRPr="006A5821">
        <w:rPr>
          <w:rFonts w:ascii="Arial" w:hAnsi="Arial" w:cs="Arial"/>
          <w:color w:val="000000"/>
          <w:sz w:val="24"/>
          <w:szCs w:val="24"/>
        </w:rPr>
        <w:t>тельства указаны в статье 32 настоящих Правил.</w:t>
      </w:r>
    </w:p>
    <w:p w:rsidR="00CE2727" w:rsidRPr="00712BA9" w:rsidRDefault="00CE2727" w:rsidP="002037B0">
      <w:pPr>
        <w:keepNext/>
        <w:spacing w:after="240" w:line="160" w:lineRule="atLeast"/>
        <w:ind w:left="360"/>
        <w:jc w:val="both"/>
        <w:outlineLvl w:val="1"/>
        <w:rPr>
          <w:rFonts w:ascii="Arial" w:hAnsi="Arial" w:cs="Arial"/>
          <w:color w:val="C00000"/>
          <w:sz w:val="24"/>
          <w:szCs w:val="24"/>
        </w:rPr>
      </w:pPr>
      <w:r w:rsidRPr="00712BA9">
        <w:rPr>
          <w:rFonts w:ascii="Arial" w:hAnsi="Arial" w:cs="Arial"/>
          <w:color w:val="C00000"/>
          <w:sz w:val="24"/>
          <w:szCs w:val="24"/>
        </w:rPr>
        <w:t xml:space="preserve">  </w:t>
      </w:r>
      <w:bookmarkStart w:id="8" w:name="_Toc297727256"/>
      <w:r w:rsidRPr="00712BA9">
        <w:rPr>
          <w:rFonts w:ascii="Arial" w:hAnsi="Arial" w:cs="Arial"/>
          <w:b/>
          <w:color w:val="C00000"/>
          <w:sz w:val="24"/>
          <w:szCs w:val="24"/>
        </w:rPr>
        <w:t>Статья 28.   Градостроительный регламент зоны парков (Р-1).</w:t>
      </w:r>
      <w:bookmarkEnd w:id="8"/>
      <w:r w:rsidRPr="00712BA9">
        <w:rPr>
          <w:rFonts w:ascii="Arial" w:hAnsi="Arial" w:cs="Arial"/>
          <w:color w:val="C00000"/>
          <w:sz w:val="24"/>
          <w:szCs w:val="24"/>
        </w:rPr>
        <w:t xml:space="preserve"> </w:t>
      </w:r>
    </w:p>
    <w:p w:rsidR="00CE2727" w:rsidRPr="00712BA9" w:rsidRDefault="00CE2727" w:rsidP="00712BA9">
      <w:pPr>
        <w:keepNext/>
        <w:spacing w:after="240" w:line="160" w:lineRule="atLeast"/>
        <w:ind w:firstLine="0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1</w:t>
      </w:r>
      <w:r w:rsidRPr="00712BA9">
        <w:rPr>
          <w:rFonts w:ascii="Arial" w:hAnsi="Arial" w:cs="Arial"/>
          <w:b/>
          <w:color w:val="C00000"/>
          <w:sz w:val="24"/>
          <w:szCs w:val="24"/>
        </w:rPr>
        <w:t>. Перечень основных</w:t>
      </w:r>
      <w:r w:rsidR="00712BA9" w:rsidRPr="00712BA9">
        <w:rPr>
          <w:rFonts w:ascii="Arial" w:hAnsi="Arial" w:cs="Arial"/>
          <w:b/>
          <w:color w:val="C00000"/>
          <w:sz w:val="24"/>
          <w:szCs w:val="24"/>
        </w:rPr>
        <w:t xml:space="preserve"> и вспомогательных</w:t>
      </w:r>
      <w:r w:rsidRPr="00712BA9">
        <w:rPr>
          <w:rFonts w:ascii="Arial" w:hAnsi="Arial" w:cs="Arial"/>
          <w:b/>
          <w:color w:val="C00000"/>
          <w:sz w:val="24"/>
          <w:szCs w:val="24"/>
        </w:rPr>
        <w:t xml:space="preserve"> видов разрешённого использов</w:t>
      </w:r>
      <w:r w:rsidRPr="00712BA9">
        <w:rPr>
          <w:rFonts w:ascii="Arial" w:hAnsi="Arial" w:cs="Arial"/>
          <w:b/>
          <w:color w:val="C00000"/>
          <w:sz w:val="24"/>
          <w:szCs w:val="24"/>
        </w:rPr>
        <w:t>а</w:t>
      </w:r>
      <w:r w:rsidRPr="00712BA9">
        <w:rPr>
          <w:rFonts w:ascii="Arial" w:hAnsi="Arial" w:cs="Arial"/>
          <w:b/>
          <w:color w:val="C00000"/>
          <w:sz w:val="24"/>
          <w:szCs w:val="24"/>
        </w:rPr>
        <w:t xml:space="preserve">ния объектов капитального строительства и земельных участков: </w:t>
      </w:r>
    </w:p>
    <w:tbl>
      <w:tblPr>
        <w:tblW w:w="9669" w:type="dxa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0"/>
        <w:gridCol w:w="2410"/>
        <w:gridCol w:w="2268"/>
        <w:gridCol w:w="2551"/>
      </w:tblGrid>
      <w:tr w:rsidR="004927DC" w:rsidRPr="006A5821" w:rsidTr="00712BA9">
        <w:trPr>
          <w:trHeight w:val="1616"/>
          <w:tblHeader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Основной вид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4927DC" w:rsidRP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>земельного участка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Основные виды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объектов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капитального </w:t>
            </w:r>
          </w:p>
          <w:p w:rsidR="004927DC" w:rsidRP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>строительства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виды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земельных </w:t>
            </w:r>
          </w:p>
          <w:p w:rsidR="004927DC" w:rsidRP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>участков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виды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объектов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 xml:space="preserve">капитального </w:t>
            </w:r>
          </w:p>
          <w:p w:rsidR="004927DC" w:rsidRPr="00712BA9" w:rsidRDefault="004927DC" w:rsidP="00712BA9">
            <w:pPr>
              <w:keepNext/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712BA9">
              <w:rPr>
                <w:rFonts w:ascii="Arial" w:hAnsi="Arial" w:cs="Arial"/>
                <w:b/>
                <w:color w:val="C00000"/>
                <w:sz w:val="22"/>
              </w:rPr>
              <w:t>строительства</w:t>
            </w:r>
          </w:p>
        </w:tc>
      </w:tr>
      <w:tr w:rsidR="004927DC" w:rsidRPr="006A5821" w:rsidTr="00712BA9">
        <w:trPr>
          <w:trHeight w:val="492"/>
        </w:trPr>
        <w:tc>
          <w:tcPr>
            <w:tcW w:w="244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712BA9" w:rsidRPr="00712BA9" w:rsidRDefault="00712BA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Р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азмещени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е</w:t>
            </w:r>
          </w:p>
          <w:p w:rsidR="00712BA9" w:rsidRPr="00712BA9" w:rsidRDefault="00712BA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административных и офисных зданий,</w:t>
            </w:r>
          </w:p>
          <w:p w:rsidR="00712BA9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12BA9" w:rsidRPr="00712BA9">
              <w:rPr>
                <w:rFonts w:ascii="Arial" w:hAnsi="Arial" w:cs="Arial"/>
                <w:color w:val="666666"/>
                <w:sz w:val="22"/>
              </w:rPr>
              <w:t>-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объектов образов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а</w:t>
            </w:r>
            <w:r w:rsidRPr="00712BA9">
              <w:rPr>
                <w:rFonts w:ascii="Arial" w:hAnsi="Arial" w:cs="Arial"/>
                <w:color w:val="666666"/>
                <w:sz w:val="22"/>
              </w:rPr>
              <w:t xml:space="preserve">ния, </w:t>
            </w:r>
          </w:p>
          <w:p w:rsidR="00712BA9" w:rsidRPr="00712BA9" w:rsidRDefault="00712BA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 xml:space="preserve">науки, </w:t>
            </w:r>
          </w:p>
          <w:p w:rsidR="00712BA9" w:rsidRPr="00712BA9" w:rsidRDefault="00712BA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 xml:space="preserve">здравоохранения и </w:t>
            </w:r>
            <w:r w:rsidRPr="00712BA9"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социального обесп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 xml:space="preserve">чения, </w:t>
            </w:r>
          </w:p>
          <w:p w:rsidR="00712BA9" w:rsidRPr="00712BA9" w:rsidRDefault="00712BA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физической культ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у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ры и спорта,</w:t>
            </w:r>
          </w:p>
          <w:p w:rsidR="00712BA9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712BA9" w:rsidRPr="00712BA9">
              <w:rPr>
                <w:rFonts w:ascii="Arial" w:hAnsi="Arial" w:cs="Arial"/>
                <w:color w:val="666666"/>
                <w:sz w:val="22"/>
              </w:rPr>
              <w:t>-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культуры, искусства,</w:t>
            </w:r>
          </w:p>
          <w:p w:rsidR="004927DC" w:rsidRPr="00712BA9" w:rsidRDefault="00712BA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религии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Кинотеатры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й</w:t>
            </w:r>
            <w:r w:rsidRPr="00712BA9">
              <w:rPr>
                <w:rFonts w:ascii="Arial" w:hAnsi="Arial" w:cs="Arial"/>
                <w:color w:val="666666"/>
                <w:sz w:val="22"/>
              </w:rPr>
              <w:t xml:space="preserve">ственных построек; </w:t>
            </w:r>
            <w:r w:rsidR="00712BA9">
              <w:rPr>
                <w:rFonts w:ascii="Arial" w:hAnsi="Arial" w:cs="Arial"/>
                <w:color w:val="666666"/>
                <w:sz w:val="22"/>
              </w:rPr>
              <w:t>-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гаражей служебн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о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го и специального автотранспорта.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12BA9" w:rsidRDefault="00712BA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 xml:space="preserve">Хозяйственные </w:t>
            </w:r>
          </w:p>
          <w:p w:rsid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постройки,</w:t>
            </w:r>
          </w:p>
          <w:p w:rsidR="00712BA9" w:rsidRDefault="00712BA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 xml:space="preserve"> гаражи служебного и специального </w:t>
            </w:r>
          </w:p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автотранспорта.</w:t>
            </w:r>
          </w:p>
        </w:tc>
      </w:tr>
      <w:tr w:rsidR="004927DC" w:rsidRPr="006A5821" w:rsidTr="00712BA9">
        <w:trPr>
          <w:trHeight w:val="88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Культурно-досуговые центры</w:t>
            </w:r>
          </w:p>
          <w:p w:rsidR="004927DC" w:rsidRPr="00712BA9" w:rsidRDefault="004927DC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Концертные залы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6A5821" w:rsidTr="00712BA9">
        <w:trPr>
          <w:trHeight w:val="274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Выставочные залы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6A5821" w:rsidTr="00712BA9">
        <w:trPr>
          <w:trHeight w:val="547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Клубы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6A5821" w:rsidTr="00712BA9">
        <w:trPr>
          <w:trHeight w:val="63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Культовые объекты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6A5821" w:rsidTr="00712BA9">
        <w:trPr>
          <w:trHeight w:val="122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Аптечные учрежд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е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ния.</w:t>
            </w:r>
          </w:p>
          <w:p w:rsidR="004927DC" w:rsidRPr="00712BA9" w:rsidRDefault="004927DC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Пункты оказания первой медицинской помощи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6A5821" w:rsidTr="00712BA9">
        <w:trPr>
          <w:trHeight w:val="63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Спортивные площа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д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ки, спортядра, спо</w:t>
            </w:r>
            <w:r w:rsidRPr="00712BA9">
              <w:rPr>
                <w:rFonts w:ascii="Arial" w:hAnsi="Arial" w:cs="Arial"/>
                <w:color w:val="666666"/>
                <w:sz w:val="22"/>
              </w:rPr>
              <w:t>р</w:t>
            </w:r>
            <w:r w:rsidRPr="00712BA9">
              <w:rPr>
                <w:rFonts w:ascii="Arial" w:hAnsi="Arial" w:cs="Arial"/>
                <w:color w:val="666666"/>
                <w:sz w:val="22"/>
              </w:rPr>
              <w:t>тивные корпуса, ба</w:t>
            </w:r>
            <w:r w:rsidRPr="00712BA9">
              <w:rPr>
                <w:rFonts w:ascii="Arial" w:hAnsi="Arial" w:cs="Arial"/>
                <w:color w:val="666666"/>
                <w:sz w:val="22"/>
              </w:rPr>
              <w:t>с</w:t>
            </w:r>
            <w:r w:rsidRPr="00712BA9">
              <w:rPr>
                <w:rFonts w:ascii="Arial" w:hAnsi="Arial" w:cs="Arial"/>
                <w:color w:val="666666"/>
                <w:sz w:val="22"/>
              </w:rPr>
              <w:t>сейны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6A5821" w:rsidTr="00712BA9">
        <w:trPr>
          <w:trHeight w:val="367"/>
        </w:trPr>
        <w:tc>
          <w:tcPr>
            <w:tcW w:w="244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1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712BA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Парковые павиль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ны.</w:t>
            </w:r>
          </w:p>
          <w:p w:rsidR="004927DC" w:rsidRPr="00712BA9" w:rsidRDefault="00712BA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Объекты общес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т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венного питания вместимостью не б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лее 50 мест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Культурно-досуго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вые центры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Летние (открытые) кинотеатры и эстр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а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ды.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Культовые объекты.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Аквапарки.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Развлекательные павильоны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Здания и сооруж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ния для обеспечения эксплуатации парка (уборки мусора, р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а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боты с зелёными н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а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lastRenderedPageBreak/>
              <w:t>саждениями и т.п.).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Танцевальные залы.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Спортивные корп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у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са.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Пункты оказания первой медицинской помощи.</w:t>
            </w:r>
          </w:p>
          <w:p w:rsidR="004927DC" w:rsidRPr="00712BA9" w:rsidRDefault="009A3769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Здания и сооруж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ния для размещения органов охраны пр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а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вопорядка.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Default="00CA2D79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Танцевальные площадки</w:t>
            </w:r>
            <w:r w:rsidR="009A3769">
              <w:rPr>
                <w:rFonts w:ascii="Arial" w:hAnsi="Arial" w:cs="Arial"/>
                <w:color w:val="666666"/>
                <w:sz w:val="22"/>
              </w:rPr>
              <w:t>;</w:t>
            </w:r>
          </w:p>
          <w:p w:rsidR="004927DC" w:rsidRDefault="009A3769" w:rsidP="009A376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Открытые и закр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ы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тые бассейны</w:t>
            </w:r>
            <w:r>
              <w:rPr>
                <w:rFonts w:ascii="Arial" w:hAnsi="Arial" w:cs="Arial"/>
                <w:color w:val="666666"/>
                <w:sz w:val="22"/>
              </w:rPr>
              <w:t>,</w:t>
            </w:r>
          </w:p>
          <w:p w:rsidR="004927DC" w:rsidRPr="00712BA9" w:rsidRDefault="009A3769" w:rsidP="009A376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Площадки для у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с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тановки аттракци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712BA9">
              <w:rPr>
                <w:rFonts w:ascii="Arial" w:hAnsi="Arial" w:cs="Arial"/>
                <w:color w:val="666666"/>
                <w:sz w:val="22"/>
              </w:rPr>
              <w:t>нов.</w:t>
            </w:r>
          </w:p>
          <w:p w:rsidR="004927DC" w:rsidRPr="00712BA9" w:rsidRDefault="004927DC" w:rsidP="00712BA9">
            <w:pPr>
              <w:keepNext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5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Не устанавливаются.</w:t>
            </w:r>
          </w:p>
        </w:tc>
      </w:tr>
      <w:tr w:rsidR="004927DC" w:rsidRPr="006A5821" w:rsidTr="00712BA9">
        <w:trPr>
          <w:trHeight w:val="85"/>
        </w:trPr>
        <w:tc>
          <w:tcPr>
            <w:tcW w:w="2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712BA9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2"/>
              </w:rPr>
            </w:pPr>
            <w:r w:rsidRPr="00712BA9">
              <w:rPr>
                <w:rFonts w:ascii="Arial" w:hAnsi="Arial" w:cs="Arial"/>
                <w:color w:val="666666"/>
                <w:sz w:val="22"/>
              </w:rPr>
              <w:t>Земельные участки, занятые особо охр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а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няемыми террит</w:t>
            </w:r>
            <w:r w:rsidRPr="00712BA9">
              <w:rPr>
                <w:rFonts w:ascii="Arial" w:hAnsi="Arial" w:cs="Arial"/>
                <w:color w:val="666666"/>
                <w:sz w:val="22"/>
              </w:rPr>
              <w:t>о</w:t>
            </w:r>
            <w:r w:rsidRPr="00712BA9">
              <w:rPr>
                <w:rFonts w:ascii="Arial" w:hAnsi="Arial" w:cs="Arial"/>
                <w:color w:val="666666"/>
                <w:sz w:val="22"/>
              </w:rPr>
              <w:t xml:space="preserve">риями и объектами, в том числе городскими лесами, скверами, парками, садами </w:t>
            </w: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6A5821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6A5821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6A5821" w:rsidRDefault="004927DC" w:rsidP="00712BA9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</w:tbl>
    <w:p w:rsidR="00CE2727" w:rsidRPr="006A5821" w:rsidRDefault="00CE2727" w:rsidP="00712BA9">
      <w:pPr>
        <w:keepNext/>
        <w:spacing w:line="240" w:lineRule="auto"/>
        <w:ind w:left="142" w:firstLine="0"/>
        <w:jc w:val="both"/>
        <w:rPr>
          <w:rFonts w:ascii="Arial" w:hAnsi="Arial" w:cs="Arial"/>
          <w:color w:val="000000"/>
          <w:sz w:val="24"/>
          <w:szCs w:val="24"/>
        </w:rPr>
      </w:pPr>
    </w:p>
    <w:p w:rsidR="00CE2727" w:rsidRPr="006A5821" w:rsidRDefault="00CE2727" w:rsidP="006A6861">
      <w:pPr>
        <w:keepNext/>
        <w:spacing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2. Условно разрешённые виды использования объектов капитального строительс</w:t>
      </w:r>
      <w:r w:rsidRPr="006A5821">
        <w:rPr>
          <w:rFonts w:ascii="Arial" w:hAnsi="Arial" w:cs="Arial"/>
          <w:color w:val="000000"/>
          <w:sz w:val="24"/>
          <w:szCs w:val="24"/>
        </w:rPr>
        <w:t>т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ва и земельных участков для зоны Р-1 не устанавливаются. </w:t>
      </w:r>
    </w:p>
    <w:p w:rsidR="00CE2727" w:rsidRPr="006A5821" w:rsidRDefault="00CE2727" w:rsidP="002037B0">
      <w:pPr>
        <w:keepNext/>
        <w:spacing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6A6861" w:rsidRPr="00DA65EB" w:rsidRDefault="00CE2727" w:rsidP="006A6861">
      <w:pPr>
        <w:keepNext/>
        <w:spacing w:line="276" w:lineRule="auto"/>
        <w:ind w:firstLine="0"/>
        <w:contextualSpacing/>
        <w:rPr>
          <w:rFonts w:ascii="Arial" w:hAnsi="Arial" w:cs="Arial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 xml:space="preserve">3. </w:t>
      </w:r>
      <w:r w:rsidR="006A6861" w:rsidRPr="00DA65EB">
        <w:rPr>
          <w:rFonts w:ascii="Arial" w:hAnsi="Arial" w:cs="Arial"/>
          <w:b/>
          <w:sz w:val="24"/>
          <w:szCs w:val="24"/>
        </w:rPr>
        <w:t>Для зоны Р-</w:t>
      </w:r>
      <w:r w:rsidR="006A6861">
        <w:rPr>
          <w:rFonts w:ascii="Arial" w:hAnsi="Arial" w:cs="Arial"/>
          <w:b/>
          <w:sz w:val="24"/>
          <w:szCs w:val="24"/>
        </w:rPr>
        <w:t>1</w:t>
      </w:r>
      <w:r w:rsidR="006A6861" w:rsidRPr="00DA65EB">
        <w:rPr>
          <w:rFonts w:ascii="Arial" w:hAnsi="Arial" w:cs="Arial"/>
          <w:b/>
          <w:sz w:val="24"/>
          <w:szCs w:val="24"/>
        </w:rPr>
        <w:t xml:space="preserve"> установлены</w:t>
      </w:r>
      <w:r w:rsidR="006A6861" w:rsidRPr="00DA65EB">
        <w:rPr>
          <w:rFonts w:ascii="Arial" w:hAnsi="Arial" w:cs="Arial"/>
          <w:sz w:val="24"/>
          <w:szCs w:val="24"/>
        </w:rPr>
        <w:t xml:space="preserve"> </w:t>
      </w:r>
      <w:r w:rsidR="006A6861" w:rsidRPr="00DA65EB">
        <w:rPr>
          <w:rFonts w:ascii="Arial" w:hAnsi="Arial" w:cs="Arial"/>
          <w:b/>
          <w:sz w:val="24"/>
          <w:szCs w:val="24"/>
        </w:rPr>
        <w:t>следующие параметры разрешенного использ</w:t>
      </w:r>
      <w:r w:rsidR="006A6861" w:rsidRPr="00DA65EB">
        <w:rPr>
          <w:rFonts w:ascii="Arial" w:hAnsi="Arial" w:cs="Arial"/>
          <w:b/>
          <w:sz w:val="24"/>
          <w:szCs w:val="24"/>
        </w:rPr>
        <w:t>о</w:t>
      </w:r>
      <w:r w:rsidR="006A6861" w:rsidRPr="00DA65EB">
        <w:rPr>
          <w:rFonts w:ascii="Arial" w:hAnsi="Arial" w:cs="Arial"/>
          <w:b/>
          <w:sz w:val="24"/>
          <w:szCs w:val="24"/>
        </w:rPr>
        <w:t>вания земельных участков и объектов капитального строительства</w:t>
      </w:r>
      <w:r w:rsidR="006A6861" w:rsidRPr="00DA65EB">
        <w:rPr>
          <w:rFonts w:ascii="Arial" w:hAnsi="Arial" w:cs="Arial"/>
          <w:sz w:val="24"/>
          <w:szCs w:val="24"/>
        </w:rPr>
        <w:t>:</w:t>
      </w:r>
    </w:p>
    <w:p w:rsidR="00EC7D79" w:rsidRPr="006A5821" w:rsidRDefault="00EC7D79" w:rsidP="006A6861">
      <w:pPr>
        <w:keepNext/>
        <w:tabs>
          <w:tab w:val="left" w:pos="851"/>
        </w:tabs>
        <w:spacing w:line="276" w:lineRule="auto"/>
        <w:ind w:left="851" w:firstLine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EC7D79" w:rsidRPr="007879F4" w:rsidTr="00BA1787">
        <w:trPr>
          <w:trHeight w:val="23"/>
        </w:trPr>
        <w:tc>
          <w:tcPr>
            <w:tcW w:w="9498" w:type="dxa"/>
            <w:gridSpan w:val="2"/>
            <w:vAlign w:val="center"/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rPr>
          <w:trHeight w:val="23"/>
        </w:trPr>
        <w:tc>
          <w:tcPr>
            <w:tcW w:w="9498" w:type="dxa"/>
            <w:gridSpan w:val="2"/>
          </w:tcPr>
          <w:p w:rsidR="00EC7D79" w:rsidRPr="007879F4" w:rsidRDefault="00EC7D79" w:rsidP="00BA1787">
            <w:pPr>
              <w:ind w:firstLine="708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794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20 %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 отступ от границ земельного учас</w:t>
            </w:r>
            <w:r w:rsidRPr="007879F4">
              <w:rPr>
                <w:sz w:val="24"/>
                <w:szCs w:val="24"/>
              </w:rPr>
              <w:t>т</w:t>
            </w:r>
            <w:r w:rsidRPr="007879F4">
              <w:rPr>
                <w:sz w:val="24"/>
                <w:szCs w:val="24"/>
              </w:rPr>
              <w:t>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</w:tbl>
    <w:p w:rsidR="00EC7D79" w:rsidRDefault="00EC7D79" w:rsidP="00EC7D79">
      <w:pPr>
        <w:jc w:val="both"/>
        <w:rPr>
          <w:b/>
          <w:bCs/>
          <w:iCs/>
          <w:szCs w:val="28"/>
        </w:rPr>
      </w:pPr>
      <w:r>
        <w:t xml:space="preserve"> </w:t>
      </w:r>
      <w:r w:rsidRPr="007024D8">
        <w:t xml:space="preserve">  </w:t>
      </w:r>
      <w:r w:rsidRPr="007024D8">
        <w:br/>
      </w:r>
    </w:p>
    <w:p w:rsidR="00CE2727" w:rsidRPr="006A5821" w:rsidRDefault="00CE2727" w:rsidP="006A6861">
      <w:pPr>
        <w:keepNext/>
        <w:tabs>
          <w:tab w:val="left" w:pos="851"/>
        </w:tabs>
        <w:spacing w:line="276" w:lineRule="auto"/>
        <w:ind w:left="851" w:firstLine="0"/>
        <w:rPr>
          <w:rFonts w:ascii="Arial" w:hAnsi="Arial" w:cs="Arial"/>
          <w:color w:val="FF0000"/>
          <w:sz w:val="24"/>
          <w:szCs w:val="24"/>
        </w:rPr>
      </w:pPr>
    </w:p>
    <w:p w:rsidR="00CE2727" w:rsidRPr="006A5821" w:rsidRDefault="00CE2727" w:rsidP="006A6861">
      <w:pPr>
        <w:keepNext/>
        <w:spacing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4. Ограничения использования земельных участков и объектов капитального стро</w:t>
      </w:r>
      <w:r w:rsidRPr="006A5821">
        <w:rPr>
          <w:rFonts w:ascii="Arial" w:hAnsi="Arial" w:cs="Arial"/>
          <w:color w:val="000000"/>
          <w:sz w:val="24"/>
          <w:szCs w:val="24"/>
        </w:rPr>
        <w:t>и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тельства указаны в статье 32 настоящих Правил. </w:t>
      </w:r>
    </w:p>
    <w:p w:rsidR="00CE2727" w:rsidRPr="006A5821" w:rsidRDefault="00CE2727" w:rsidP="002037B0">
      <w:pPr>
        <w:keepNext/>
        <w:spacing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 </w:t>
      </w:r>
    </w:p>
    <w:p w:rsidR="00CE2727" w:rsidRPr="003B745D" w:rsidRDefault="00CE2727" w:rsidP="003B745D">
      <w:pPr>
        <w:keepNext/>
        <w:spacing w:line="160" w:lineRule="atLeast"/>
        <w:jc w:val="center"/>
        <w:outlineLvl w:val="1"/>
        <w:rPr>
          <w:rFonts w:ascii="Arial" w:hAnsi="Arial" w:cs="Arial"/>
          <w:b/>
          <w:color w:val="C00000"/>
          <w:sz w:val="24"/>
          <w:szCs w:val="24"/>
        </w:rPr>
      </w:pPr>
      <w:bookmarkStart w:id="9" w:name="_Toc297727257"/>
      <w:r w:rsidRPr="006A5821">
        <w:rPr>
          <w:rFonts w:ascii="Arial" w:hAnsi="Arial" w:cs="Arial"/>
          <w:b/>
          <w:color w:val="000000"/>
          <w:sz w:val="24"/>
          <w:szCs w:val="24"/>
        </w:rPr>
        <w:t xml:space="preserve">Статья 29.   </w:t>
      </w:r>
      <w:r w:rsidRPr="003B745D">
        <w:rPr>
          <w:rFonts w:ascii="Arial" w:hAnsi="Arial" w:cs="Arial"/>
          <w:b/>
          <w:color w:val="C00000"/>
          <w:sz w:val="24"/>
          <w:szCs w:val="24"/>
        </w:rPr>
        <w:t xml:space="preserve">Градостроительный регламент зоны размещения объектов </w:t>
      </w:r>
      <w:r w:rsidR="001817AD">
        <w:rPr>
          <w:rFonts w:ascii="Arial" w:hAnsi="Arial" w:cs="Arial"/>
          <w:b/>
          <w:color w:val="C00000"/>
          <w:sz w:val="24"/>
          <w:szCs w:val="24"/>
        </w:rPr>
        <w:t xml:space="preserve">отдыха, </w:t>
      </w:r>
      <w:r w:rsidRPr="003B745D">
        <w:rPr>
          <w:rFonts w:ascii="Arial" w:hAnsi="Arial" w:cs="Arial"/>
          <w:b/>
          <w:color w:val="C00000"/>
          <w:sz w:val="24"/>
          <w:szCs w:val="24"/>
        </w:rPr>
        <w:t>физкультуры и спорта (Р-2).</w:t>
      </w:r>
      <w:bookmarkEnd w:id="9"/>
    </w:p>
    <w:p w:rsidR="00CE2727" w:rsidRPr="006A5821" w:rsidRDefault="00CE2727" w:rsidP="002037B0">
      <w:pPr>
        <w:keepNext/>
        <w:spacing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CE2727" w:rsidRPr="006A5821" w:rsidRDefault="00CE2727" w:rsidP="003B745D">
      <w:pPr>
        <w:keepNext/>
        <w:spacing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1. Перечень основных</w:t>
      </w:r>
      <w:r w:rsidR="003B745D">
        <w:rPr>
          <w:rFonts w:ascii="Arial" w:hAnsi="Arial" w:cs="Arial"/>
          <w:color w:val="000000"/>
          <w:sz w:val="24"/>
          <w:szCs w:val="24"/>
        </w:rPr>
        <w:t xml:space="preserve"> и вспомогательных 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 видов разрешённого использования объектов капитального строительства и земельных участков: </w:t>
      </w:r>
    </w:p>
    <w:tbl>
      <w:tblPr>
        <w:tblW w:w="9669" w:type="dxa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8"/>
        <w:gridCol w:w="2694"/>
        <w:gridCol w:w="2268"/>
        <w:gridCol w:w="2409"/>
      </w:tblGrid>
      <w:tr w:rsidR="004927DC" w:rsidRPr="006A5821" w:rsidTr="00DA65EB">
        <w:trPr>
          <w:trHeight w:val="1567"/>
          <w:tblHeader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Основной вид разрешённого 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земельного </w:t>
            </w:r>
          </w:p>
          <w:p w:rsidR="004927DC" w:rsidRP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>участка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4D3187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Основные виды 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объектов 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капитального </w:t>
            </w:r>
          </w:p>
          <w:p w:rsidR="004927DC" w:rsidRP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>строительства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4D3187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виды </w:t>
            </w:r>
          </w:p>
          <w:p w:rsidR="004D3187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земельных </w:t>
            </w:r>
          </w:p>
          <w:p w:rsidR="004927DC" w:rsidRP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>участков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DA65EB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</w:t>
            </w:r>
          </w:p>
          <w:p w:rsidR="004D3187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виды </w:t>
            </w:r>
          </w:p>
          <w:p w:rsidR="004D3187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 xml:space="preserve">объектов </w:t>
            </w:r>
          </w:p>
          <w:p w:rsidR="004927DC" w:rsidRPr="003B745D" w:rsidRDefault="004927DC" w:rsidP="003B745D">
            <w:pPr>
              <w:keepNext/>
              <w:snapToGrid w:val="0"/>
              <w:spacing w:line="240" w:lineRule="auto"/>
              <w:ind w:left="30" w:firstLine="14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3B745D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</w:tr>
      <w:tr w:rsidR="004927DC" w:rsidRPr="003B745D" w:rsidTr="00DA65EB">
        <w:trPr>
          <w:trHeight w:val="1440"/>
        </w:trPr>
        <w:tc>
          <w:tcPr>
            <w:tcW w:w="229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-а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дминистративных и офисных зданий, </w:t>
            </w:r>
          </w:p>
          <w:p w:rsid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объектов образ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вания,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B745D">
              <w:rPr>
                <w:rFonts w:ascii="Arial" w:hAnsi="Arial" w:cs="Arial"/>
                <w:color w:val="666666"/>
                <w:sz w:val="22"/>
              </w:rPr>
              <w:t>-</w:t>
            </w:r>
            <w:r w:rsidRPr="003B745D">
              <w:rPr>
                <w:rFonts w:ascii="Arial" w:hAnsi="Arial" w:cs="Arial"/>
                <w:color w:val="666666"/>
                <w:sz w:val="22"/>
              </w:rPr>
              <w:t xml:space="preserve">науки, </w:t>
            </w:r>
          </w:p>
          <w:p w:rsid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здравоохранения и социального обе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с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печения,</w:t>
            </w:r>
          </w:p>
          <w:p w:rsidR="003B745D" w:rsidRDefault="004927DC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 xml:space="preserve"> </w:t>
            </w:r>
            <w:r w:rsidR="003B745D">
              <w:rPr>
                <w:rFonts w:ascii="Arial" w:hAnsi="Arial" w:cs="Arial"/>
                <w:color w:val="666666"/>
                <w:sz w:val="22"/>
              </w:rPr>
              <w:t>-</w:t>
            </w:r>
            <w:r w:rsidRPr="003B745D">
              <w:rPr>
                <w:rFonts w:ascii="Arial" w:hAnsi="Arial" w:cs="Arial"/>
                <w:color w:val="666666"/>
                <w:sz w:val="22"/>
              </w:rPr>
              <w:t>физической кул</w:t>
            </w:r>
            <w:r w:rsidRPr="003B745D">
              <w:rPr>
                <w:rFonts w:ascii="Arial" w:hAnsi="Arial" w:cs="Arial"/>
                <w:color w:val="666666"/>
                <w:sz w:val="22"/>
              </w:rPr>
              <w:t>ь</w:t>
            </w:r>
            <w:r w:rsidRPr="003B745D">
              <w:rPr>
                <w:rFonts w:ascii="Arial" w:hAnsi="Arial" w:cs="Arial"/>
                <w:color w:val="666666"/>
                <w:sz w:val="22"/>
              </w:rPr>
              <w:t xml:space="preserve">туры и спорта, </w:t>
            </w:r>
          </w:p>
          <w:p w:rsid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культуры, искусс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т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ва, </w:t>
            </w:r>
          </w:p>
          <w:p w:rsidR="004927DC" w:rsidRP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религии</w:t>
            </w:r>
          </w:p>
          <w:p w:rsidR="004927DC" w:rsidRPr="003B745D" w:rsidRDefault="004927DC" w:rsidP="003B745D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4927DC" w:rsidRPr="003B745D" w:rsidRDefault="004927DC" w:rsidP="003B745D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4927DC" w:rsidRPr="003B745D" w:rsidRDefault="004927DC" w:rsidP="003B745D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4927DC" w:rsidRPr="003B745D" w:rsidRDefault="004927DC" w:rsidP="003B745D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3B745D" w:rsidRDefault="004927DC" w:rsidP="003B745D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Спортивные корпуса и спортивные площадки при образовательных учреждениях, бассе</w:t>
            </w:r>
            <w:r w:rsidRPr="003B745D">
              <w:rPr>
                <w:rFonts w:ascii="Arial" w:hAnsi="Arial" w:cs="Arial"/>
                <w:color w:val="666666"/>
                <w:sz w:val="22"/>
              </w:rPr>
              <w:t>й</w:t>
            </w:r>
            <w:r w:rsidRPr="003B745D">
              <w:rPr>
                <w:rFonts w:ascii="Arial" w:hAnsi="Arial" w:cs="Arial"/>
                <w:color w:val="666666"/>
                <w:sz w:val="22"/>
              </w:rPr>
              <w:t>ны.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B745D" w:rsidRDefault="004927DC" w:rsidP="003B745D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Размещение хозя</w:t>
            </w:r>
            <w:r w:rsidRPr="003B745D">
              <w:rPr>
                <w:rFonts w:ascii="Arial" w:hAnsi="Arial" w:cs="Arial"/>
                <w:color w:val="666666"/>
                <w:sz w:val="22"/>
              </w:rPr>
              <w:t>й</w:t>
            </w:r>
            <w:r w:rsidRPr="003B745D">
              <w:rPr>
                <w:rFonts w:ascii="Arial" w:hAnsi="Arial" w:cs="Arial"/>
                <w:color w:val="666666"/>
                <w:sz w:val="22"/>
              </w:rPr>
              <w:t>ственных построек;</w:t>
            </w:r>
          </w:p>
          <w:p w:rsidR="004927DC" w:rsidRPr="003B745D" w:rsidRDefault="003B745D" w:rsidP="003B745D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гаражей служебн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го и специального автотранспорта.</w:t>
            </w:r>
          </w:p>
          <w:p w:rsidR="004927DC" w:rsidRPr="003B745D" w:rsidRDefault="004927DC" w:rsidP="003B745D">
            <w:pPr>
              <w:keepNext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4927DC" w:rsidRPr="003B745D" w:rsidRDefault="004927DC" w:rsidP="003B745D">
            <w:pPr>
              <w:keepNext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4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B745D" w:rsidRDefault="003B745D" w:rsidP="003B745D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Хозяйственные п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стройки,</w:t>
            </w:r>
          </w:p>
          <w:p w:rsidR="004927DC" w:rsidRPr="003B745D" w:rsidRDefault="003B745D" w:rsidP="003B745D">
            <w:pPr>
              <w:keepNext/>
              <w:snapToGrid w:val="0"/>
              <w:spacing w:line="240" w:lineRule="auto"/>
              <w:ind w:left="162" w:hanging="2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гаражи служебного и специального авт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транспорта.</w:t>
            </w:r>
          </w:p>
        </w:tc>
      </w:tr>
      <w:tr w:rsidR="004927DC" w:rsidRPr="003B745D" w:rsidTr="00DA65EB">
        <w:trPr>
          <w:trHeight w:val="96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Учебные корпуса сп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циализированных спо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р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тивных учебных учре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ж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дений.</w:t>
            </w:r>
          </w:p>
          <w:p w:rsidR="003B745D" w:rsidRDefault="003B745D" w:rsidP="003B745D">
            <w:pPr>
              <w:keepNext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Спортивные площадки, </w:t>
            </w:r>
          </w:p>
          <w:p w:rsidR="003B745D" w:rsidRDefault="003B745D" w:rsidP="003B745D">
            <w:pPr>
              <w:keepNext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спортядра, </w:t>
            </w:r>
          </w:p>
          <w:p w:rsidR="003B745D" w:rsidRDefault="003B745D" w:rsidP="003B745D">
            <w:pPr>
              <w:keepNext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спортивные корпуса,</w:t>
            </w:r>
          </w:p>
          <w:p w:rsidR="004927DC" w:rsidRPr="003B745D" w:rsidRDefault="003B745D" w:rsidP="003B745D">
            <w:pPr>
              <w:keepNext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бассейны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3B745D" w:rsidTr="00DA65EB">
        <w:trPr>
          <w:trHeight w:val="289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образовательны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у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ч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реждени</w:t>
            </w:r>
            <w:r>
              <w:rPr>
                <w:rFonts w:ascii="Arial" w:hAnsi="Arial" w:cs="Arial"/>
                <w:color w:val="666666"/>
                <w:sz w:val="22"/>
              </w:rPr>
              <w:t>я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и научны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организаци</w:t>
            </w:r>
            <w:r>
              <w:rPr>
                <w:rFonts w:ascii="Arial" w:hAnsi="Arial" w:cs="Arial"/>
                <w:color w:val="666666"/>
                <w:sz w:val="22"/>
              </w:rPr>
              <w:t>и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в области физической культуры и спорта, </w:t>
            </w:r>
          </w:p>
          <w:p w:rsid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спортивные корпуса, спортивные площадки, </w:t>
            </w:r>
          </w:p>
          <w:p w:rsidR="004927DC" w:rsidRPr="003B745D" w:rsidRDefault="003B745D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бассейны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3B745D" w:rsidTr="00DA65EB">
        <w:trPr>
          <w:trHeight w:val="216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A65EB" w:rsidRDefault="003B745D" w:rsidP="00DA65EB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образовательны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у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ч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реждени</w:t>
            </w:r>
            <w:r>
              <w:rPr>
                <w:rFonts w:ascii="Arial" w:hAnsi="Arial" w:cs="Arial"/>
                <w:color w:val="666666"/>
                <w:sz w:val="22"/>
              </w:rPr>
              <w:t>я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и научны</w:t>
            </w:r>
            <w:r w:rsidR="00DA65EB"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организаци</w:t>
            </w:r>
            <w:r w:rsidR="00DA65EB">
              <w:rPr>
                <w:rFonts w:ascii="Arial" w:hAnsi="Arial" w:cs="Arial"/>
                <w:color w:val="666666"/>
                <w:sz w:val="22"/>
              </w:rPr>
              <w:t>и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в области физической культуры и спорта,</w:t>
            </w:r>
          </w:p>
          <w:p w:rsidR="00DA65EB" w:rsidRDefault="00DA65EB" w:rsidP="00DA65EB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спортивные корпуса, </w:t>
            </w: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спортивные площадки, </w:t>
            </w:r>
          </w:p>
          <w:p w:rsidR="004927DC" w:rsidRPr="003B745D" w:rsidRDefault="00DA65EB" w:rsidP="00DA65EB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бассейны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3B745D" w:rsidTr="00DA65EB">
        <w:trPr>
          <w:trHeight w:val="1200"/>
        </w:trPr>
        <w:tc>
          <w:tcPr>
            <w:tcW w:w="229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A65EB" w:rsidRDefault="00DA65EB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Р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азмещени</w:t>
            </w:r>
            <w:r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 </w:t>
            </w:r>
          </w:p>
          <w:p w:rsidR="004927DC" w:rsidRPr="003B745D" w:rsidRDefault="00DA65EB" w:rsidP="003B745D">
            <w:pPr>
              <w:keepNext/>
              <w:snapToGrid w:val="0"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объектов рекре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а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ционного и лече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б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 xml:space="preserve">но-здоровительного 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lastRenderedPageBreak/>
              <w:t>назначения</w:t>
            </w:r>
          </w:p>
          <w:p w:rsidR="004927DC" w:rsidRPr="003B745D" w:rsidRDefault="004927DC" w:rsidP="003B745D">
            <w:pPr>
              <w:keepNext/>
              <w:spacing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 </w:t>
            </w:r>
          </w:p>
          <w:p w:rsidR="004927DC" w:rsidRPr="003B745D" w:rsidRDefault="004927DC" w:rsidP="003B745D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 w:rsidRPr="003B745D">
              <w:rPr>
                <w:rFonts w:ascii="Arial" w:hAnsi="Arial" w:cs="Arial"/>
                <w:color w:val="666666"/>
                <w:sz w:val="22"/>
              </w:rPr>
              <w:t> </w:t>
            </w:r>
          </w:p>
        </w:tc>
        <w:tc>
          <w:tcPr>
            <w:tcW w:w="2694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927DC" w:rsidRPr="003B745D" w:rsidRDefault="00DA65EB" w:rsidP="003B745D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Объекты общественн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го питания вместим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стью не более 50 мест</w:t>
            </w:r>
          </w:p>
          <w:p w:rsidR="004927DC" w:rsidRPr="003B745D" w:rsidRDefault="00DA65EB" w:rsidP="003B745D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lastRenderedPageBreak/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Здания и сооружения для обеспечения эк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с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плуатации парка (убо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р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ки мусора, работы с з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лёными насаждениями и т.п.).</w:t>
            </w:r>
          </w:p>
          <w:p w:rsidR="004927DC" w:rsidRPr="003B745D" w:rsidRDefault="00DA65EB" w:rsidP="003B745D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Спортивные корпуса.</w:t>
            </w:r>
          </w:p>
          <w:p w:rsidR="004927DC" w:rsidRPr="003B745D" w:rsidRDefault="00DA65EB" w:rsidP="003B745D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Пункты оказания пе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р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вой медицинской п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мощи.</w:t>
            </w:r>
          </w:p>
          <w:p w:rsidR="004927DC" w:rsidRPr="003B745D" w:rsidRDefault="00DA65EB" w:rsidP="003B745D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color w:val="666666"/>
                <w:sz w:val="22"/>
              </w:rPr>
            </w:pPr>
            <w:r>
              <w:rPr>
                <w:rFonts w:ascii="Arial" w:hAnsi="Arial" w:cs="Arial"/>
                <w:color w:val="666666"/>
                <w:sz w:val="22"/>
              </w:rPr>
              <w:t>-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Здания и сооружения для размещения орг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а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нов охраны правоп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о</w:t>
            </w:r>
            <w:r w:rsidR="004927DC" w:rsidRPr="003B745D">
              <w:rPr>
                <w:rFonts w:ascii="Arial" w:hAnsi="Arial" w:cs="Arial"/>
                <w:color w:val="666666"/>
                <w:sz w:val="22"/>
              </w:rPr>
              <w:t>рядка.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3B745D" w:rsidTr="00DA65EB">
        <w:trPr>
          <w:trHeight w:val="96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6A5821" w:rsidRDefault="004927DC" w:rsidP="002037B0">
            <w:pPr>
              <w:keepNext/>
              <w:snapToGrid w:val="0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6A5821" w:rsidRDefault="004927DC" w:rsidP="002037B0">
            <w:pPr>
              <w:keepNext/>
              <w:snapToGrid w:val="0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</w:tr>
      <w:tr w:rsidR="004927DC" w:rsidRPr="003B745D" w:rsidTr="00DA65EB">
        <w:trPr>
          <w:trHeight w:val="480"/>
        </w:trPr>
        <w:tc>
          <w:tcPr>
            <w:tcW w:w="229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6A5821" w:rsidRDefault="004927DC" w:rsidP="002037B0">
            <w:pPr>
              <w:keepNext/>
              <w:snapToGrid w:val="0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6A5821" w:rsidRDefault="004927DC" w:rsidP="002037B0">
            <w:pPr>
              <w:keepNext/>
              <w:snapToGrid w:val="0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  <w:tc>
          <w:tcPr>
            <w:tcW w:w="24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7DC" w:rsidRPr="003B745D" w:rsidRDefault="004927DC" w:rsidP="003B745D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2"/>
              </w:rPr>
            </w:pPr>
          </w:p>
        </w:tc>
      </w:tr>
    </w:tbl>
    <w:p w:rsidR="00CE2727" w:rsidRPr="006A5821" w:rsidRDefault="00CE2727" w:rsidP="002037B0">
      <w:pPr>
        <w:keepNext/>
        <w:spacing w:after="240" w:line="160" w:lineRule="atLeast"/>
        <w:rPr>
          <w:rFonts w:ascii="Arial" w:hAnsi="Arial" w:cs="Arial"/>
          <w:color w:val="000000"/>
          <w:sz w:val="24"/>
          <w:szCs w:val="24"/>
        </w:rPr>
      </w:pPr>
    </w:p>
    <w:p w:rsidR="00CE2727" w:rsidRPr="006A5821" w:rsidRDefault="00CE2727" w:rsidP="00DA65EB">
      <w:pPr>
        <w:keepNext/>
        <w:spacing w:after="240"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2. Условно разрешённые виды использования объектов капитального строительс</w:t>
      </w:r>
      <w:r w:rsidRPr="006A5821">
        <w:rPr>
          <w:rFonts w:ascii="Arial" w:hAnsi="Arial" w:cs="Arial"/>
          <w:color w:val="000000"/>
          <w:sz w:val="24"/>
          <w:szCs w:val="24"/>
        </w:rPr>
        <w:t>т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ва и земельных участков для зоны Р-2 не устанавливаются. </w:t>
      </w:r>
    </w:p>
    <w:p w:rsidR="00DA65EB" w:rsidRPr="00DA65EB" w:rsidRDefault="00DA65EB" w:rsidP="00DA65EB">
      <w:pPr>
        <w:keepNext/>
        <w:spacing w:line="276" w:lineRule="auto"/>
        <w:ind w:firstLine="0"/>
        <w:contextualSpacing/>
        <w:rPr>
          <w:rFonts w:ascii="Arial" w:hAnsi="Arial" w:cs="Arial"/>
          <w:sz w:val="24"/>
          <w:szCs w:val="24"/>
        </w:rPr>
      </w:pPr>
      <w:r w:rsidRPr="00DA65EB">
        <w:rPr>
          <w:rFonts w:ascii="Arial" w:hAnsi="Arial" w:cs="Arial"/>
          <w:b/>
          <w:sz w:val="24"/>
          <w:szCs w:val="24"/>
        </w:rPr>
        <w:t>3. Для зоны Р-2  установлены</w:t>
      </w:r>
      <w:r w:rsidRPr="00DA65EB">
        <w:rPr>
          <w:rFonts w:ascii="Arial" w:hAnsi="Arial" w:cs="Arial"/>
          <w:sz w:val="24"/>
          <w:szCs w:val="24"/>
        </w:rPr>
        <w:t xml:space="preserve"> </w:t>
      </w:r>
      <w:r w:rsidRPr="00DA65EB">
        <w:rPr>
          <w:rFonts w:ascii="Arial" w:hAnsi="Arial" w:cs="Arial"/>
          <w:b/>
          <w:sz w:val="24"/>
          <w:szCs w:val="24"/>
        </w:rPr>
        <w:t>следующие параметры разрешенного испол</w:t>
      </w:r>
      <w:r w:rsidRPr="00DA65EB">
        <w:rPr>
          <w:rFonts w:ascii="Arial" w:hAnsi="Arial" w:cs="Arial"/>
          <w:b/>
          <w:sz w:val="24"/>
          <w:szCs w:val="24"/>
        </w:rPr>
        <w:t>ь</w:t>
      </w:r>
      <w:r w:rsidRPr="00DA65EB">
        <w:rPr>
          <w:rFonts w:ascii="Arial" w:hAnsi="Arial" w:cs="Arial"/>
          <w:b/>
          <w:sz w:val="24"/>
          <w:szCs w:val="24"/>
        </w:rPr>
        <w:t>зования земельных участков и объектов капитального строительства</w:t>
      </w:r>
      <w:r w:rsidRPr="00DA65EB">
        <w:rPr>
          <w:rFonts w:ascii="Arial" w:hAnsi="Arial" w:cs="Arial"/>
          <w:sz w:val="24"/>
          <w:szCs w:val="24"/>
        </w:rPr>
        <w:t>:</w:t>
      </w:r>
    </w:p>
    <w:p w:rsidR="00EC7D79" w:rsidRPr="006A5821" w:rsidRDefault="00EC7D79" w:rsidP="002037B0">
      <w:pPr>
        <w:keepNext/>
        <w:tabs>
          <w:tab w:val="left" w:pos="360"/>
        </w:tabs>
        <w:spacing w:after="240" w:line="160" w:lineRule="atLeast"/>
        <w:ind w:left="36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EC7D79" w:rsidRPr="007879F4" w:rsidTr="00BA1787">
        <w:trPr>
          <w:trHeight w:val="23"/>
        </w:trPr>
        <w:tc>
          <w:tcPr>
            <w:tcW w:w="9498" w:type="dxa"/>
            <w:gridSpan w:val="2"/>
            <w:vAlign w:val="center"/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rPr>
          <w:trHeight w:val="23"/>
        </w:trPr>
        <w:tc>
          <w:tcPr>
            <w:tcW w:w="9498" w:type="dxa"/>
            <w:gridSpan w:val="2"/>
          </w:tcPr>
          <w:p w:rsidR="00EC7D79" w:rsidRPr="007879F4" w:rsidRDefault="00EC7D79" w:rsidP="00BA1787">
            <w:pPr>
              <w:ind w:firstLine="708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794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 отступ от границ земельного учас</w:t>
            </w:r>
            <w:r w:rsidRPr="007879F4">
              <w:rPr>
                <w:sz w:val="24"/>
                <w:szCs w:val="24"/>
              </w:rPr>
              <w:t>т</w:t>
            </w:r>
            <w:r w:rsidRPr="007879F4">
              <w:rPr>
                <w:sz w:val="24"/>
                <w:szCs w:val="24"/>
              </w:rPr>
              <w:lastRenderedPageBreak/>
              <w:t>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lastRenderedPageBreak/>
              <w:t xml:space="preserve">минимальные отступы от границ земельных участков в целях определения мест допустимого размещения зданий, </w:t>
            </w:r>
            <w:r w:rsidRPr="007879F4">
              <w:rPr>
                <w:sz w:val="24"/>
                <w:szCs w:val="24"/>
              </w:rPr>
              <w:lastRenderedPageBreak/>
              <w:t>строений, сооружений, за пределами которых запрещено строительство зданий, строений, сооружений – не менее 1м</w:t>
            </w:r>
          </w:p>
        </w:tc>
      </w:tr>
    </w:tbl>
    <w:p w:rsidR="00EC7D79" w:rsidRDefault="00EC7D79" w:rsidP="00EC7D79">
      <w:pPr>
        <w:jc w:val="both"/>
        <w:rPr>
          <w:b/>
          <w:bCs/>
          <w:iCs/>
          <w:szCs w:val="28"/>
        </w:rPr>
      </w:pPr>
      <w:r>
        <w:lastRenderedPageBreak/>
        <w:t xml:space="preserve"> </w:t>
      </w:r>
      <w:r w:rsidRPr="007024D8">
        <w:t xml:space="preserve">  </w:t>
      </w:r>
      <w:r w:rsidRPr="007024D8">
        <w:br/>
      </w:r>
    </w:p>
    <w:p w:rsidR="00CE2727" w:rsidRPr="006A5821" w:rsidRDefault="00CE2727" w:rsidP="002037B0">
      <w:pPr>
        <w:keepNext/>
        <w:tabs>
          <w:tab w:val="left" w:pos="360"/>
        </w:tabs>
        <w:spacing w:after="240" w:line="160" w:lineRule="atLeast"/>
        <w:ind w:left="360"/>
        <w:rPr>
          <w:rFonts w:ascii="Arial" w:hAnsi="Arial" w:cs="Arial"/>
          <w:color w:val="FF0000"/>
          <w:sz w:val="24"/>
          <w:szCs w:val="24"/>
        </w:rPr>
      </w:pPr>
    </w:p>
    <w:p w:rsidR="00CE2727" w:rsidRPr="006A5821" w:rsidRDefault="00CE2727" w:rsidP="00DA65EB">
      <w:pPr>
        <w:keepNext/>
        <w:spacing w:after="240"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4. Ограничения использования земельных участков и объектов капитального стро</w:t>
      </w:r>
      <w:r w:rsidRPr="006A5821">
        <w:rPr>
          <w:rFonts w:ascii="Arial" w:hAnsi="Arial" w:cs="Arial"/>
          <w:color w:val="000000"/>
          <w:sz w:val="24"/>
          <w:szCs w:val="24"/>
        </w:rPr>
        <w:t>и</w:t>
      </w:r>
      <w:r w:rsidRPr="006A5821">
        <w:rPr>
          <w:rFonts w:ascii="Arial" w:hAnsi="Arial" w:cs="Arial"/>
          <w:color w:val="000000"/>
          <w:sz w:val="24"/>
          <w:szCs w:val="24"/>
        </w:rPr>
        <w:t>тельства указаны в статье 32 настоящих Правил</w:t>
      </w:r>
    </w:p>
    <w:p w:rsidR="00CE2727" w:rsidRPr="006A5821" w:rsidRDefault="00CE2727" w:rsidP="002037B0">
      <w:pPr>
        <w:keepNext/>
        <w:tabs>
          <w:tab w:val="left" w:pos="360"/>
        </w:tabs>
        <w:spacing w:after="240" w:line="160" w:lineRule="atLeast"/>
        <w:ind w:left="360"/>
        <w:rPr>
          <w:rFonts w:ascii="Arial" w:hAnsi="Arial" w:cs="Arial"/>
          <w:color w:val="FF0000"/>
          <w:sz w:val="24"/>
          <w:szCs w:val="24"/>
        </w:rPr>
      </w:pPr>
    </w:p>
    <w:p w:rsidR="00233D67" w:rsidRPr="00DA65EB" w:rsidRDefault="00233D67" w:rsidP="002037B0">
      <w:pPr>
        <w:keepNext/>
        <w:spacing w:after="240" w:line="160" w:lineRule="atLeast"/>
        <w:jc w:val="both"/>
        <w:outlineLvl w:val="1"/>
        <w:rPr>
          <w:rFonts w:ascii="Arial" w:hAnsi="Arial" w:cs="Arial"/>
          <w:b/>
          <w:color w:val="C00000"/>
          <w:sz w:val="24"/>
          <w:szCs w:val="24"/>
        </w:rPr>
      </w:pPr>
      <w:r w:rsidRPr="00DA65EB">
        <w:rPr>
          <w:rFonts w:ascii="Arial" w:hAnsi="Arial" w:cs="Arial"/>
          <w:color w:val="C00000"/>
          <w:sz w:val="24"/>
          <w:szCs w:val="24"/>
        </w:rPr>
        <w:t xml:space="preserve">  </w:t>
      </w:r>
      <w:bookmarkStart w:id="10" w:name="_Toc297727258"/>
      <w:r w:rsidRPr="00DA65EB">
        <w:rPr>
          <w:rFonts w:ascii="Arial" w:hAnsi="Arial" w:cs="Arial"/>
          <w:b/>
          <w:color w:val="C00000"/>
          <w:sz w:val="24"/>
          <w:szCs w:val="24"/>
        </w:rPr>
        <w:t xml:space="preserve">Статья 30.   </w:t>
      </w:r>
      <w:r w:rsidR="004E769D" w:rsidRPr="00DA65EB">
        <w:rPr>
          <w:rFonts w:ascii="Arial" w:hAnsi="Arial" w:cs="Arial"/>
          <w:b/>
          <w:color w:val="C00000"/>
          <w:sz w:val="24"/>
          <w:szCs w:val="24"/>
        </w:rPr>
        <w:t>З</w:t>
      </w:r>
      <w:r w:rsidRPr="00DA65EB">
        <w:rPr>
          <w:rFonts w:ascii="Arial" w:hAnsi="Arial" w:cs="Arial"/>
          <w:b/>
          <w:color w:val="C00000"/>
          <w:sz w:val="24"/>
          <w:szCs w:val="24"/>
        </w:rPr>
        <w:t>он</w:t>
      </w:r>
      <w:r w:rsidR="004E769D" w:rsidRPr="00DA65EB">
        <w:rPr>
          <w:rFonts w:ascii="Arial" w:hAnsi="Arial" w:cs="Arial"/>
          <w:b/>
          <w:color w:val="C00000"/>
          <w:sz w:val="24"/>
          <w:szCs w:val="24"/>
        </w:rPr>
        <w:t>а</w:t>
      </w:r>
      <w:r w:rsidRPr="00DA65EB">
        <w:rPr>
          <w:rFonts w:ascii="Arial" w:hAnsi="Arial" w:cs="Arial"/>
          <w:b/>
          <w:color w:val="C00000"/>
          <w:sz w:val="24"/>
          <w:szCs w:val="24"/>
        </w:rPr>
        <w:t xml:space="preserve"> зелёных насаждений специального назначения (С-1).</w:t>
      </w:r>
      <w:bookmarkEnd w:id="10"/>
      <w:r w:rsidRPr="00DA65EB">
        <w:rPr>
          <w:rFonts w:ascii="Arial" w:hAnsi="Arial" w:cs="Arial"/>
          <w:b/>
          <w:color w:val="C00000"/>
          <w:sz w:val="24"/>
          <w:szCs w:val="24"/>
        </w:rPr>
        <w:t xml:space="preserve"> </w:t>
      </w:r>
    </w:p>
    <w:p w:rsidR="00233D67" w:rsidRPr="006A5821" w:rsidRDefault="00233D67" w:rsidP="00DA65EB">
      <w:pPr>
        <w:keepNext/>
        <w:spacing w:after="240"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DA65EB">
        <w:rPr>
          <w:rFonts w:ascii="Arial" w:hAnsi="Arial" w:cs="Arial"/>
          <w:color w:val="C00000"/>
          <w:sz w:val="24"/>
          <w:szCs w:val="24"/>
        </w:rPr>
        <w:t>1. Перечень основных</w:t>
      </w:r>
      <w:r w:rsidR="00DA65EB" w:rsidRPr="00DA65EB">
        <w:rPr>
          <w:rFonts w:ascii="Arial" w:hAnsi="Arial" w:cs="Arial"/>
          <w:color w:val="C00000"/>
          <w:sz w:val="24"/>
          <w:szCs w:val="24"/>
        </w:rPr>
        <w:t xml:space="preserve"> и вспомогательных</w:t>
      </w:r>
      <w:r w:rsidRPr="00DA65EB">
        <w:rPr>
          <w:rFonts w:ascii="Arial" w:hAnsi="Arial" w:cs="Arial"/>
          <w:color w:val="C00000"/>
          <w:sz w:val="24"/>
          <w:szCs w:val="24"/>
        </w:rPr>
        <w:t xml:space="preserve"> видов разрешённого использования об</w:t>
      </w:r>
      <w:r w:rsidRPr="00DA65EB">
        <w:rPr>
          <w:rFonts w:ascii="Arial" w:hAnsi="Arial" w:cs="Arial"/>
          <w:color w:val="C00000"/>
          <w:sz w:val="24"/>
          <w:szCs w:val="24"/>
        </w:rPr>
        <w:t>ъ</w:t>
      </w:r>
      <w:r w:rsidRPr="00DA65EB">
        <w:rPr>
          <w:rFonts w:ascii="Arial" w:hAnsi="Arial" w:cs="Arial"/>
          <w:color w:val="C00000"/>
          <w:sz w:val="24"/>
          <w:szCs w:val="24"/>
        </w:rPr>
        <w:t>ектов капитального строительства и земельных участков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: </w:t>
      </w:r>
    </w:p>
    <w:tbl>
      <w:tblPr>
        <w:tblW w:w="9528" w:type="dxa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24"/>
        <w:gridCol w:w="2409"/>
        <w:gridCol w:w="2127"/>
        <w:gridCol w:w="2268"/>
      </w:tblGrid>
      <w:tr w:rsidR="004927DC" w:rsidRPr="006A5821" w:rsidTr="004D3187">
        <w:trPr>
          <w:trHeight w:val="390"/>
          <w:tblHeader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Основной вид </w:t>
            </w:r>
          </w:p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</w:t>
            </w:r>
          </w:p>
          <w:p w:rsidR="004927DC" w:rsidRP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>земельного участка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Основные виды разрешённого </w:t>
            </w:r>
          </w:p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объектов </w:t>
            </w:r>
          </w:p>
          <w:p w:rsidR="004927DC" w:rsidRP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>Вспомогател</w:t>
            </w:r>
            <w:r w:rsidRPr="00DA65EB">
              <w:rPr>
                <w:rFonts w:ascii="Arial" w:hAnsi="Arial" w:cs="Arial"/>
                <w:b/>
                <w:color w:val="C00000"/>
                <w:sz w:val="22"/>
              </w:rPr>
              <w:t>ь</w:t>
            </w: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ные виды </w:t>
            </w:r>
          </w:p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земельных </w:t>
            </w:r>
          </w:p>
          <w:p w:rsidR="004927DC" w:rsidRP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>участков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4D3187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Вспомогательные </w:t>
            </w:r>
          </w:p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виды </w:t>
            </w:r>
          </w:p>
          <w:p w:rsidR="004D3187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разрешённого </w:t>
            </w:r>
          </w:p>
          <w:p w:rsid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 xml:space="preserve">использования объектов </w:t>
            </w:r>
          </w:p>
          <w:p w:rsidR="004927DC" w:rsidRPr="00DA65EB" w:rsidRDefault="004927DC" w:rsidP="002037B0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DA65EB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</w:tr>
      <w:tr w:rsidR="001B36FF" w:rsidRPr="006A5821" w:rsidTr="004D3187">
        <w:trPr>
          <w:trHeight w:val="2905"/>
        </w:trPr>
        <w:tc>
          <w:tcPr>
            <w:tcW w:w="272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1B36FF" w:rsidRPr="00755C70" w:rsidRDefault="001B36FF" w:rsidP="00755C70">
            <w:pPr>
              <w:keepNext/>
              <w:keepLines/>
              <w:spacing w:line="240" w:lineRule="auto"/>
              <w:ind w:left="172" w:firstLine="0"/>
              <w:contextualSpacing/>
              <w:rPr>
                <w:rFonts w:ascii="Arial" w:hAnsi="Arial" w:cs="Arial"/>
                <w:b/>
                <w:color w:val="C00000"/>
                <w:sz w:val="22"/>
              </w:rPr>
            </w:pPr>
            <w:r w:rsidRPr="00755C70">
              <w:rPr>
                <w:rFonts w:ascii="Arial" w:hAnsi="Arial" w:cs="Arial"/>
                <w:b/>
                <w:color w:val="C00000"/>
                <w:sz w:val="22"/>
              </w:rPr>
              <w:t>Зеленые насаждения специального назн</w:t>
            </w:r>
            <w:r w:rsidRPr="00755C70">
              <w:rPr>
                <w:rFonts w:ascii="Arial" w:hAnsi="Arial" w:cs="Arial"/>
                <w:b/>
                <w:color w:val="C00000"/>
                <w:sz w:val="22"/>
              </w:rPr>
              <w:t>а</w:t>
            </w:r>
            <w:r w:rsidRPr="00755C70">
              <w:rPr>
                <w:rFonts w:ascii="Arial" w:hAnsi="Arial" w:cs="Arial"/>
                <w:b/>
                <w:color w:val="C00000"/>
                <w:sz w:val="22"/>
              </w:rPr>
              <w:t>чения:</w:t>
            </w:r>
          </w:p>
          <w:p w:rsidR="001B36FF" w:rsidRPr="00755C70" w:rsidRDefault="001B36FF" w:rsidP="00755C70">
            <w:pPr>
              <w:keepNext/>
              <w:keepLines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-Многолетних насажд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е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ний защитного назнач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е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ния:</w:t>
            </w:r>
          </w:p>
          <w:p w:rsidR="001B36FF" w:rsidRPr="00755C70" w:rsidRDefault="001B36FF" w:rsidP="00755C70">
            <w:pPr>
              <w:keepNext/>
              <w:keepLines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-Насаждения ветроз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а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щитного назначения.</w:t>
            </w:r>
          </w:p>
          <w:p w:rsidR="001B36FF" w:rsidRPr="00755C70" w:rsidRDefault="001B36FF" w:rsidP="00755C70">
            <w:pPr>
              <w:keepNext/>
              <w:keepLines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- Лесозащитные пол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о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сы.</w:t>
            </w:r>
          </w:p>
          <w:p w:rsidR="001B36FF" w:rsidRPr="00755C70" w:rsidRDefault="001B36FF" w:rsidP="00755C70">
            <w:pPr>
              <w:keepNext/>
              <w:keepLines/>
              <w:spacing w:line="240" w:lineRule="auto"/>
              <w:ind w:left="172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-Зеленые насаждения в границах санитарно- защитных зон.</w:t>
            </w:r>
          </w:p>
          <w:p w:rsidR="001B36FF" w:rsidRPr="00755C70" w:rsidRDefault="001B36FF" w:rsidP="00755C70">
            <w:pPr>
              <w:keepNext/>
              <w:snapToGrid w:val="0"/>
              <w:spacing w:line="240" w:lineRule="auto"/>
              <w:ind w:left="172" w:right="47" w:firstLine="0"/>
              <w:rPr>
                <w:rFonts w:ascii="Arial" w:hAnsi="Arial" w:cs="Arial"/>
                <w:color w:val="97D2FF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-Берегоукрепительные насаждения в границах водоохранных зон и прибрежных защитных полос водных объе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к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тов</w:t>
            </w:r>
            <w:r w:rsidRPr="00755C70">
              <w:rPr>
                <w:rFonts w:ascii="Arial" w:hAnsi="Arial" w:cs="Arial"/>
                <w:color w:val="97D2FF"/>
                <w:sz w:val="22"/>
              </w:rPr>
              <w:t>.</w:t>
            </w:r>
          </w:p>
          <w:p w:rsidR="001B36FF" w:rsidRPr="00755C70" w:rsidRDefault="001B36FF" w:rsidP="00DA65EB">
            <w:pPr>
              <w:keepNext/>
              <w:snapToGrid w:val="0"/>
              <w:spacing w:line="240" w:lineRule="auto"/>
              <w:ind w:left="172" w:right="47" w:firstLine="0"/>
              <w:rPr>
                <w:rFonts w:ascii="Arial" w:hAnsi="Arial" w:cs="Arial"/>
                <w:color w:val="97D2FF"/>
                <w:sz w:val="22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B36FF" w:rsidRPr="00755C70" w:rsidRDefault="001B36FF" w:rsidP="00755C70">
            <w:pPr>
              <w:keepNext/>
              <w:snapToGrid w:val="0"/>
              <w:spacing w:before="100" w:after="100" w:line="240" w:lineRule="auto"/>
              <w:ind w:left="172" w:right="47" w:firstLine="0"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-Объекты инжене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р</w:t>
            </w:r>
            <w:r w:rsidRPr="00755C70">
              <w:rPr>
                <w:rFonts w:ascii="Arial" w:hAnsi="Arial" w:cs="Arial"/>
                <w:color w:val="C00000"/>
                <w:sz w:val="22"/>
              </w:rPr>
              <w:t xml:space="preserve">ной инфраструктуры </w:t>
            </w:r>
          </w:p>
          <w:p w:rsidR="001B36FF" w:rsidRPr="00755C70" w:rsidRDefault="001B36FF" w:rsidP="00755C70">
            <w:pPr>
              <w:keepNext/>
              <w:snapToGrid w:val="0"/>
              <w:spacing w:before="100" w:after="100" w:line="240" w:lineRule="auto"/>
              <w:ind w:left="172" w:right="47" w:firstLine="0"/>
              <w:jc w:val="both"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-объекты капитал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ь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ного строительства, технологически св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я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заннные с эксплу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а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тацией основной функции</w:t>
            </w:r>
            <w:r w:rsidRPr="00755C70">
              <w:rPr>
                <w:rFonts w:ascii="Arial" w:hAnsi="Arial" w:cs="Arial"/>
                <w:b/>
                <w:color w:val="C00000"/>
                <w:sz w:val="22"/>
              </w:rPr>
              <w:t>**</w:t>
            </w:r>
          </w:p>
          <w:p w:rsidR="001B36FF" w:rsidRPr="00755C70" w:rsidRDefault="001B36FF" w:rsidP="00755C70">
            <w:pPr>
              <w:keepNext/>
              <w:spacing w:before="100" w:after="100" w:line="240" w:lineRule="auto"/>
              <w:ind w:left="172" w:right="47" w:firstLine="0"/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B36FF" w:rsidRPr="00755C70" w:rsidRDefault="001B36FF" w:rsidP="00DA65EB">
            <w:pPr>
              <w:keepNext/>
              <w:snapToGrid w:val="0"/>
              <w:spacing w:before="100" w:after="100" w:line="240" w:lineRule="auto"/>
              <w:ind w:left="172" w:right="47" w:firstLine="0"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- Хозяйственные постройки</w:t>
            </w:r>
          </w:p>
          <w:p w:rsidR="001B36FF" w:rsidRPr="00755C70" w:rsidRDefault="001B36FF" w:rsidP="00DA65EB">
            <w:pPr>
              <w:keepNext/>
              <w:spacing w:before="100" w:after="100" w:line="240" w:lineRule="auto"/>
              <w:ind w:left="172" w:right="47" w:firstLine="0"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-Зелёные наса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ж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дения специал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ь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ного назначения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36FF" w:rsidRPr="00755C70" w:rsidRDefault="001B36FF" w:rsidP="00DA65EB">
            <w:pPr>
              <w:keepNext/>
              <w:snapToGrid w:val="0"/>
              <w:spacing w:before="100" w:after="100" w:line="240" w:lineRule="auto"/>
              <w:ind w:left="172" w:right="47" w:firstLine="0"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Хозяйственные п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о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стройки</w:t>
            </w:r>
          </w:p>
          <w:p w:rsidR="001B36FF" w:rsidRPr="00755C70" w:rsidRDefault="001B36FF" w:rsidP="00DA65EB">
            <w:pPr>
              <w:keepNext/>
              <w:snapToGrid w:val="0"/>
              <w:spacing w:before="100" w:after="100" w:line="240" w:lineRule="auto"/>
              <w:ind w:left="172" w:right="47" w:firstLine="0"/>
              <w:rPr>
                <w:rFonts w:ascii="Arial" w:hAnsi="Arial" w:cs="Arial"/>
                <w:color w:val="C00000"/>
                <w:sz w:val="22"/>
              </w:rPr>
            </w:pPr>
            <w:r w:rsidRPr="00755C70">
              <w:rPr>
                <w:rFonts w:ascii="Arial" w:hAnsi="Arial" w:cs="Arial"/>
                <w:color w:val="C00000"/>
                <w:sz w:val="22"/>
              </w:rPr>
              <w:t>Объекты капитал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ь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ного строительс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т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ва, технологически связан-ные с эк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с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плуатацией объе</w:t>
            </w:r>
            <w:r w:rsidRPr="00755C70">
              <w:rPr>
                <w:rFonts w:ascii="Arial" w:hAnsi="Arial" w:cs="Arial"/>
                <w:color w:val="C00000"/>
                <w:sz w:val="22"/>
              </w:rPr>
              <w:t>к</w:t>
            </w:r>
            <w:r w:rsidRPr="00755C70">
              <w:rPr>
                <w:rFonts w:ascii="Arial" w:hAnsi="Arial" w:cs="Arial"/>
                <w:color w:val="C00000"/>
                <w:sz w:val="22"/>
              </w:rPr>
              <w:t>тов инженерной инфраструктуры</w:t>
            </w:r>
          </w:p>
        </w:tc>
      </w:tr>
      <w:tr w:rsidR="001B36FF" w:rsidRPr="006A5821" w:rsidTr="004D3187">
        <w:trPr>
          <w:trHeight w:val="2291"/>
        </w:trPr>
        <w:tc>
          <w:tcPr>
            <w:tcW w:w="2724" w:type="dxa"/>
            <w:vMerge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B36FF" w:rsidRPr="00755C70" w:rsidRDefault="001B36FF" w:rsidP="00DA65EB">
            <w:pPr>
              <w:keepNext/>
              <w:snapToGrid w:val="0"/>
              <w:spacing w:line="240" w:lineRule="auto"/>
              <w:ind w:left="172" w:right="47" w:firstLine="0"/>
              <w:rPr>
                <w:rFonts w:ascii="Arial" w:hAnsi="Arial" w:cs="Arial"/>
                <w:color w:val="97D2FF"/>
                <w:sz w:val="22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1B36FF" w:rsidRPr="00755C70" w:rsidRDefault="001B36FF" w:rsidP="00755C70">
            <w:pPr>
              <w:keepNext/>
              <w:snapToGrid w:val="0"/>
              <w:spacing w:before="100" w:after="100" w:line="240" w:lineRule="auto"/>
              <w:ind w:left="172" w:right="47" w:firstLine="0"/>
              <w:jc w:val="both"/>
              <w:rPr>
                <w:rFonts w:ascii="Arial" w:hAnsi="Arial" w:cs="Arial"/>
                <w:color w:val="97D2FF"/>
                <w:sz w:val="2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1B36FF" w:rsidRPr="00755C70" w:rsidRDefault="001B36FF" w:rsidP="00DA65EB">
            <w:pPr>
              <w:keepNext/>
              <w:snapToGrid w:val="0"/>
              <w:spacing w:before="100" w:after="100" w:line="240" w:lineRule="auto"/>
              <w:ind w:left="172" w:right="47" w:firstLine="0"/>
              <w:rPr>
                <w:rFonts w:ascii="Arial" w:hAnsi="Arial" w:cs="Arial"/>
                <w:color w:val="97D2FF"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B36FF" w:rsidRPr="00755C70" w:rsidRDefault="001B36FF" w:rsidP="00DA65EB">
            <w:pPr>
              <w:keepNext/>
              <w:snapToGrid w:val="0"/>
              <w:spacing w:before="100" w:after="100" w:line="240" w:lineRule="auto"/>
              <w:ind w:left="172" w:right="47" w:firstLine="0"/>
              <w:rPr>
                <w:rFonts w:ascii="Arial" w:hAnsi="Arial" w:cs="Arial"/>
                <w:color w:val="97D2FF"/>
                <w:sz w:val="22"/>
              </w:rPr>
            </w:pPr>
          </w:p>
        </w:tc>
      </w:tr>
    </w:tbl>
    <w:p w:rsidR="00F5263B" w:rsidRPr="006A5821" w:rsidRDefault="001B36FF" w:rsidP="002037B0">
      <w:pPr>
        <w:pStyle w:val="a4"/>
        <w:keepNext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**</w:t>
      </w:r>
      <w:r w:rsidR="00F5263B" w:rsidRPr="006A5821">
        <w:rPr>
          <w:rFonts w:ascii="Arial" w:hAnsi="Arial" w:cs="Arial"/>
          <w:i/>
          <w:sz w:val="24"/>
          <w:szCs w:val="24"/>
        </w:rPr>
        <w:t>участков и объектов капитального строительства (</w:t>
      </w:r>
      <w:r w:rsidR="00F5263B" w:rsidRPr="006A5821">
        <w:rPr>
          <w:rFonts w:ascii="Arial" w:hAnsi="Arial" w:cs="Arial"/>
          <w:sz w:val="24"/>
          <w:szCs w:val="24"/>
        </w:rPr>
        <w:t>«Проект внесения изменений в Правила землепользования и застройки Синявского сельского пос</w:t>
      </w:r>
      <w:r w:rsidR="00F5263B" w:rsidRPr="006A5821">
        <w:rPr>
          <w:rFonts w:ascii="Arial" w:hAnsi="Arial" w:cs="Arial"/>
          <w:sz w:val="24"/>
          <w:szCs w:val="24"/>
        </w:rPr>
        <w:t>е</w:t>
      </w:r>
      <w:r w:rsidR="00F5263B" w:rsidRPr="006A5821">
        <w:rPr>
          <w:rFonts w:ascii="Arial" w:hAnsi="Arial" w:cs="Arial"/>
          <w:sz w:val="24"/>
          <w:szCs w:val="24"/>
        </w:rPr>
        <w:t xml:space="preserve">ления  (муниципальный контракт №610/16 от 04.05.2016г.) </w:t>
      </w:r>
    </w:p>
    <w:p w:rsidR="00233D67" w:rsidRPr="006A5821" w:rsidRDefault="00233D67" w:rsidP="002037B0">
      <w:pPr>
        <w:keepNext/>
        <w:spacing w:after="240"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233D67" w:rsidRPr="006A5821" w:rsidRDefault="00233D67" w:rsidP="00755C70">
      <w:pPr>
        <w:keepNext/>
        <w:spacing w:after="240" w:line="276" w:lineRule="auto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2. Условно разрешённые виды использования объектов капитального строительс</w:t>
      </w:r>
      <w:r w:rsidRPr="006A5821">
        <w:rPr>
          <w:rFonts w:ascii="Arial" w:hAnsi="Arial" w:cs="Arial"/>
          <w:color w:val="000000"/>
          <w:sz w:val="24"/>
          <w:szCs w:val="24"/>
        </w:rPr>
        <w:t>т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ва и земельных участков для зоны С-1 не устанавливаются. </w:t>
      </w:r>
    </w:p>
    <w:p w:rsidR="001B36FF" w:rsidRPr="00417DCD" w:rsidRDefault="00233D67" w:rsidP="001B36FF">
      <w:pPr>
        <w:keepNext/>
        <w:keepLines/>
        <w:spacing w:line="240" w:lineRule="auto"/>
        <w:ind w:left="34" w:right="34" w:hanging="34"/>
        <w:contextualSpacing/>
        <w:rPr>
          <w:rFonts w:ascii="Arial" w:hAnsi="Arial" w:cs="Arial"/>
          <w:b/>
          <w:color w:val="C00000"/>
          <w:sz w:val="24"/>
          <w:szCs w:val="24"/>
        </w:rPr>
      </w:pPr>
      <w:r w:rsidRPr="00597F3A">
        <w:rPr>
          <w:rFonts w:ascii="Arial" w:hAnsi="Arial" w:cs="Arial"/>
          <w:color w:val="FF0000"/>
          <w:sz w:val="24"/>
          <w:szCs w:val="24"/>
        </w:rPr>
        <w:t>3</w:t>
      </w:r>
      <w:r w:rsidR="00CE2727" w:rsidRPr="00597F3A">
        <w:rPr>
          <w:rFonts w:ascii="Arial" w:hAnsi="Arial" w:cs="Arial"/>
          <w:color w:val="FF0000"/>
          <w:sz w:val="24"/>
          <w:szCs w:val="24"/>
        </w:rPr>
        <w:t xml:space="preserve">. </w:t>
      </w:r>
      <w:r w:rsidR="00755C70" w:rsidRPr="00597F3A">
        <w:rPr>
          <w:rFonts w:ascii="Arial" w:hAnsi="Arial" w:cs="Arial"/>
          <w:b/>
          <w:color w:val="FF0000"/>
          <w:sz w:val="24"/>
          <w:szCs w:val="24"/>
        </w:rPr>
        <w:t>Для зоны С-1</w:t>
      </w:r>
      <w:r w:rsidR="00755C70" w:rsidRPr="00755C70">
        <w:rPr>
          <w:rFonts w:ascii="Arial" w:hAnsi="Arial" w:cs="Arial"/>
          <w:b/>
          <w:sz w:val="24"/>
          <w:szCs w:val="24"/>
        </w:rPr>
        <w:t xml:space="preserve">  </w:t>
      </w:r>
      <w:r w:rsidR="00383D9F">
        <w:rPr>
          <w:rFonts w:ascii="Arial" w:hAnsi="Arial" w:cs="Arial"/>
          <w:b/>
          <w:color w:val="C00000"/>
          <w:sz w:val="24"/>
          <w:szCs w:val="24"/>
        </w:rPr>
        <w:t xml:space="preserve"> 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383D9F" w:rsidRPr="007879F4" w:rsidTr="00457E58">
        <w:trPr>
          <w:trHeight w:val="23"/>
        </w:trPr>
        <w:tc>
          <w:tcPr>
            <w:tcW w:w="9498" w:type="dxa"/>
            <w:gridSpan w:val="2"/>
            <w:vAlign w:val="center"/>
          </w:tcPr>
          <w:p w:rsidR="00383D9F" w:rsidRPr="007879F4" w:rsidRDefault="00383D9F" w:rsidP="00457E58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383D9F" w:rsidRPr="007879F4" w:rsidTr="00457E58">
        <w:tc>
          <w:tcPr>
            <w:tcW w:w="3120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383D9F" w:rsidRPr="007879F4" w:rsidTr="00457E58">
        <w:tc>
          <w:tcPr>
            <w:tcW w:w="3120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383D9F" w:rsidRPr="007879F4" w:rsidTr="00457E58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lastRenderedPageBreak/>
              <w:t>Размер земельного участка:</w:t>
            </w:r>
          </w:p>
        </w:tc>
      </w:tr>
      <w:tr w:rsidR="00383D9F" w:rsidRPr="007879F4" w:rsidTr="00457E58">
        <w:tc>
          <w:tcPr>
            <w:tcW w:w="3120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383D9F" w:rsidRPr="007879F4" w:rsidTr="00457E58">
        <w:tc>
          <w:tcPr>
            <w:tcW w:w="3120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383D9F" w:rsidRPr="007879F4" w:rsidTr="00457E58">
        <w:trPr>
          <w:trHeight w:val="23"/>
        </w:trPr>
        <w:tc>
          <w:tcPr>
            <w:tcW w:w="9498" w:type="dxa"/>
            <w:gridSpan w:val="2"/>
          </w:tcPr>
          <w:p w:rsidR="00383D9F" w:rsidRPr="007879F4" w:rsidRDefault="00383D9F" w:rsidP="00457E58">
            <w:pPr>
              <w:ind w:firstLine="708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Количество этажей:</w:t>
            </w:r>
          </w:p>
        </w:tc>
      </w:tr>
      <w:tr w:rsidR="00383D9F" w:rsidRPr="007879F4" w:rsidTr="00457E58">
        <w:tc>
          <w:tcPr>
            <w:tcW w:w="3120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383D9F" w:rsidRPr="007879F4" w:rsidTr="00457E58">
        <w:tc>
          <w:tcPr>
            <w:tcW w:w="3120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383D9F" w:rsidRPr="007879F4" w:rsidTr="00457E58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ind w:firstLine="794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383D9F" w:rsidRPr="007879F4" w:rsidTr="00457E58">
        <w:tc>
          <w:tcPr>
            <w:tcW w:w="3120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383D9F" w:rsidRPr="007879F4" w:rsidTr="00457E58">
        <w:tc>
          <w:tcPr>
            <w:tcW w:w="3120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383D9F" w:rsidRPr="007879F4" w:rsidTr="00457E58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ind w:firstLine="652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383D9F" w:rsidRPr="007879F4" w:rsidTr="00457E58">
        <w:tc>
          <w:tcPr>
            <w:tcW w:w="3120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 отступ от границ земельного учас</w:t>
            </w:r>
            <w:r w:rsidRPr="007879F4">
              <w:rPr>
                <w:sz w:val="24"/>
                <w:szCs w:val="24"/>
              </w:rPr>
              <w:t>т</w:t>
            </w:r>
            <w:r w:rsidRPr="007879F4">
              <w:rPr>
                <w:sz w:val="24"/>
                <w:szCs w:val="24"/>
              </w:rPr>
              <w:t>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383D9F" w:rsidRPr="007879F4" w:rsidRDefault="00383D9F" w:rsidP="00457E58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</w:tbl>
    <w:p w:rsidR="00417DCD" w:rsidRPr="006A5821" w:rsidRDefault="00417DCD" w:rsidP="001B36FF">
      <w:pPr>
        <w:keepNext/>
        <w:spacing w:line="276" w:lineRule="auto"/>
        <w:ind w:hanging="28"/>
        <w:contextualSpacing/>
        <w:rPr>
          <w:rFonts w:ascii="Arial" w:hAnsi="Arial" w:cs="Arial"/>
          <w:color w:val="FF0000"/>
          <w:sz w:val="24"/>
          <w:szCs w:val="24"/>
        </w:rPr>
      </w:pPr>
    </w:p>
    <w:p w:rsidR="00233D67" w:rsidRPr="006A5821" w:rsidRDefault="00CE2727" w:rsidP="00755C70">
      <w:pPr>
        <w:keepNext/>
        <w:tabs>
          <w:tab w:val="left" w:pos="0"/>
        </w:tabs>
        <w:spacing w:after="240" w:line="160" w:lineRule="atLeast"/>
        <w:ind w:firstLine="0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4</w:t>
      </w:r>
      <w:r w:rsidR="00233D67" w:rsidRPr="006A5821">
        <w:rPr>
          <w:rFonts w:ascii="Arial" w:hAnsi="Arial" w:cs="Arial"/>
          <w:color w:val="000000"/>
          <w:sz w:val="24"/>
          <w:szCs w:val="24"/>
        </w:rPr>
        <w:t>. Ограничения использования земельных участков и объектов капитального стро</w:t>
      </w:r>
      <w:r w:rsidR="00233D67" w:rsidRPr="006A5821">
        <w:rPr>
          <w:rFonts w:ascii="Arial" w:hAnsi="Arial" w:cs="Arial"/>
          <w:color w:val="000000"/>
          <w:sz w:val="24"/>
          <w:szCs w:val="24"/>
        </w:rPr>
        <w:t>и</w:t>
      </w:r>
      <w:r w:rsidR="00233D67" w:rsidRPr="006A5821">
        <w:rPr>
          <w:rFonts w:ascii="Arial" w:hAnsi="Arial" w:cs="Arial"/>
          <w:color w:val="000000"/>
          <w:sz w:val="24"/>
          <w:szCs w:val="24"/>
        </w:rPr>
        <w:t xml:space="preserve">тельства указаны в статье 32 настоящих Правил. </w:t>
      </w:r>
    </w:p>
    <w:p w:rsidR="006A5821" w:rsidRPr="00755C70" w:rsidRDefault="006A5821" w:rsidP="00755C70">
      <w:pPr>
        <w:keepNext/>
        <w:spacing w:after="240" w:line="160" w:lineRule="atLeast"/>
        <w:jc w:val="center"/>
        <w:outlineLvl w:val="1"/>
        <w:rPr>
          <w:rFonts w:ascii="Arial" w:hAnsi="Arial" w:cs="Arial"/>
          <w:color w:val="C00000"/>
          <w:sz w:val="24"/>
          <w:szCs w:val="24"/>
        </w:rPr>
      </w:pPr>
      <w:bookmarkStart w:id="11" w:name="_Toc297727259"/>
      <w:r w:rsidRPr="00755C70">
        <w:rPr>
          <w:rFonts w:ascii="Arial" w:hAnsi="Arial" w:cs="Arial"/>
          <w:b/>
          <w:color w:val="C00000"/>
          <w:sz w:val="24"/>
          <w:szCs w:val="24"/>
        </w:rPr>
        <w:t>Статья 31.   Градостроительный регламент зоны размещения объектов захоронения (С-2).</w:t>
      </w:r>
      <w:bookmarkEnd w:id="11"/>
    </w:p>
    <w:p w:rsidR="006A5821" w:rsidRPr="006A5821" w:rsidRDefault="006A5821" w:rsidP="002037B0">
      <w:pPr>
        <w:keepNext/>
        <w:spacing w:after="240"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6A5821" w:rsidRPr="006A5821" w:rsidRDefault="006A5821" w:rsidP="000E2F72">
      <w:pPr>
        <w:keepNext/>
        <w:spacing w:after="240"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1</w:t>
      </w:r>
      <w:r w:rsidRPr="000E2F72">
        <w:rPr>
          <w:rFonts w:ascii="Arial" w:hAnsi="Arial" w:cs="Arial"/>
          <w:color w:val="C00000"/>
          <w:sz w:val="24"/>
          <w:szCs w:val="24"/>
        </w:rPr>
        <w:t xml:space="preserve">. Перечень основных </w:t>
      </w:r>
      <w:r w:rsidR="000E2F72" w:rsidRPr="000E2F72">
        <w:rPr>
          <w:rFonts w:ascii="Arial" w:hAnsi="Arial" w:cs="Arial"/>
          <w:color w:val="C00000"/>
          <w:sz w:val="24"/>
          <w:szCs w:val="24"/>
        </w:rPr>
        <w:t xml:space="preserve">и вспомогательных </w:t>
      </w:r>
      <w:r w:rsidRPr="000E2F72">
        <w:rPr>
          <w:rFonts w:ascii="Arial" w:hAnsi="Arial" w:cs="Arial"/>
          <w:color w:val="C00000"/>
          <w:sz w:val="24"/>
          <w:szCs w:val="24"/>
        </w:rPr>
        <w:t>видов разрешённого использования об</w:t>
      </w:r>
      <w:r w:rsidRPr="000E2F72">
        <w:rPr>
          <w:rFonts w:ascii="Arial" w:hAnsi="Arial" w:cs="Arial"/>
          <w:color w:val="C00000"/>
          <w:sz w:val="24"/>
          <w:szCs w:val="24"/>
        </w:rPr>
        <w:t>ъ</w:t>
      </w:r>
      <w:r w:rsidRPr="000E2F72">
        <w:rPr>
          <w:rFonts w:ascii="Arial" w:hAnsi="Arial" w:cs="Arial"/>
          <w:color w:val="C00000"/>
          <w:sz w:val="24"/>
          <w:szCs w:val="24"/>
        </w:rPr>
        <w:t>ектов капитального строительства и земельных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 участков: 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24"/>
        <w:gridCol w:w="2409"/>
        <w:gridCol w:w="2268"/>
        <w:gridCol w:w="2127"/>
      </w:tblGrid>
      <w:tr w:rsidR="004927DC" w:rsidRPr="000E2F72" w:rsidTr="00132412">
        <w:trPr>
          <w:trHeight w:val="390"/>
          <w:tblHeader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0E2F72" w:rsidRDefault="004927DC" w:rsidP="00132412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Основной вид</w:t>
            </w:r>
          </w:p>
          <w:p w:rsidR="000E2F72" w:rsidRDefault="004927DC" w:rsidP="00132412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разрешённого</w:t>
            </w:r>
          </w:p>
          <w:p w:rsidR="000E2F72" w:rsidRDefault="004927DC" w:rsidP="00132412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использования</w:t>
            </w:r>
          </w:p>
          <w:p w:rsidR="004927DC" w:rsidRPr="000E2F72" w:rsidRDefault="004927DC" w:rsidP="00132412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земельного участка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0E2F72" w:rsidRDefault="004927DC" w:rsidP="00132412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Основные виды разрешённого</w:t>
            </w:r>
          </w:p>
          <w:p w:rsidR="000E2F72" w:rsidRDefault="004927DC" w:rsidP="00132412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использования объектов</w:t>
            </w:r>
          </w:p>
          <w:p w:rsidR="004927DC" w:rsidRPr="000E2F72" w:rsidRDefault="004927DC" w:rsidP="00132412">
            <w:pPr>
              <w:keepNext/>
              <w:snapToGrid w:val="0"/>
              <w:spacing w:line="240" w:lineRule="auto"/>
              <w:ind w:left="172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6E3BC" w:themeFill="accent3" w:themeFillTint="66"/>
            <w:vAlign w:val="center"/>
          </w:tcPr>
          <w:p w:rsidR="000E2F72" w:rsidRDefault="004927DC" w:rsidP="00132412">
            <w:pPr>
              <w:keepNext/>
              <w:snapToGrid w:val="0"/>
              <w:spacing w:line="240" w:lineRule="auto"/>
              <w:ind w:left="141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Вспомогательные виды</w:t>
            </w:r>
          </w:p>
          <w:p w:rsidR="000E2F72" w:rsidRDefault="004927DC" w:rsidP="00132412">
            <w:pPr>
              <w:keepNext/>
              <w:snapToGrid w:val="0"/>
              <w:spacing w:line="240" w:lineRule="auto"/>
              <w:ind w:left="141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разрешённого</w:t>
            </w:r>
          </w:p>
          <w:p w:rsidR="000E2F72" w:rsidRDefault="004927DC" w:rsidP="00132412">
            <w:pPr>
              <w:keepNext/>
              <w:snapToGrid w:val="0"/>
              <w:spacing w:line="240" w:lineRule="auto"/>
              <w:ind w:left="141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использования земельных</w:t>
            </w:r>
          </w:p>
          <w:p w:rsidR="004927DC" w:rsidRPr="000E2F72" w:rsidRDefault="004927DC" w:rsidP="00132412">
            <w:pPr>
              <w:keepNext/>
              <w:snapToGrid w:val="0"/>
              <w:spacing w:line="240" w:lineRule="auto"/>
              <w:ind w:left="141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участков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:rsidR="000E2F72" w:rsidRDefault="004927DC" w:rsidP="00132412">
            <w:pPr>
              <w:keepNext/>
              <w:snapToGrid w:val="0"/>
              <w:spacing w:line="240" w:lineRule="auto"/>
              <w:ind w:left="141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Вспомогател</w:t>
            </w:r>
            <w:r w:rsidRPr="000E2F72">
              <w:rPr>
                <w:rFonts w:ascii="Arial" w:hAnsi="Arial" w:cs="Arial"/>
                <w:b/>
                <w:color w:val="C00000"/>
                <w:sz w:val="22"/>
              </w:rPr>
              <w:t>ь</w:t>
            </w: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ные виды</w:t>
            </w:r>
          </w:p>
          <w:p w:rsidR="000E2F72" w:rsidRDefault="004927DC" w:rsidP="00132412">
            <w:pPr>
              <w:keepNext/>
              <w:snapToGrid w:val="0"/>
              <w:spacing w:line="240" w:lineRule="auto"/>
              <w:ind w:left="141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разрешённого</w:t>
            </w:r>
          </w:p>
          <w:p w:rsidR="000E2F72" w:rsidRDefault="004927DC" w:rsidP="00132412">
            <w:pPr>
              <w:keepNext/>
              <w:snapToGrid w:val="0"/>
              <w:spacing w:line="240" w:lineRule="auto"/>
              <w:ind w:left="141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использования объектов</w:t>
            </w:r>
          </w:p>
          <w:p w:rsidR="004927DC" w:rsidRPr="000E2F72" w:rsidRDefault="004927DC" w:rsidP="00132412">
            <w:pPr>
              <w:keepNext/>
              <w:snapToGrid w:val="0"/>
              <w:spacing w:line="240" w:lineRule="auto"/>
              <w:ind w:left="141" w:firstLine="0"/>
              <w:jc w:val="center"/>
              <w:rPr>
                <w:rFonts w:ascii="Arial" w:hAnsi="Arial" w:cs="Arial"/>
                <w:b/>
                <w:color w:val="C00000"/>
                <w:sz w:val="22"/>
              </w:rPr>
            </w:pPr>
            <w:r w:rsidRPr="000E2F72">
              <w:rPr>
                <w:rFonts w:ascii="Arial" w:hAnsi="Arial" w:cs="Arial"/>
                <w:b/>
                <w:color w:val="C00000"/>
                <w:sz w:val="22"/>
              </w:rPr>
              <w:t>капитального строительства</w:t>
            </w:r>
          </w:p>
        </w:tc>
      </w:tr>
      <w:tr w:rsidR="00E84C14" w:rsidRPr="00E84C14" w:rsidTr="00C55A54">
        <w:trPr>
          <w:trHeight w:val="480"/>
        </w:trPr>
        <w:tc>
          <w:tcPr>
            <w:tcW w:w="27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keepNext/>
              <w:keepLines/>
              <w:spacing w:line="240" w:lineRule="auto"/>
              <w:ind w:left="172" w:right="34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E84C14">
              <w:rPr>
                <w:rFonts w:ascii="Arial" w:hAnsi="Arial" w:cs="Arial"/>
                <w:color w:val="C00000"/>
                <w:sz w:val="22"/>
              </w:rPr>
              <w:t>Действующие кладб</w:t>
            </w:r>
            <w:r w:rsidRPr="00E84C14">
              <w:rPr>
                <w:rFonts w:ascii="Arial" w:hAnsi="Arial" w:cs="Arial"/>
                <w:color w:val="C00000"/>
                <w:sz w:val="22"/>
              </w:rPr>
              <w:t>и</w:t>
            </w:r>
            <w:r w:rsidRPr="00E84C14">
              <w:rPr>
                <w:rFonts w:ascii="Arial" w:hAnsi="Arial" w:cs="Arial"/>
                <w:color w:val="C00000"/>
                <w:sz w:val="22"/>
              </w:rPr>
              <w:t>ща традиционного</w:t>
            </w:r>
            <w:r w:rsidRPr="00E84C14">
              <w:rPr>
                <w:color w:val="C00000"/>
                <w:sz w:val="22"/>
              </w:rPr>
              <w:t xml:space="preserve"> </w:t>
            </w:r>
            <w:r w:rsidRPr="00E84C14">
              <w:rPr>
                <w:rFonts w:ascii="Arial" w:hAnsi="Arial" w:cs="Arial"/>
                <w:color w:val="C00000"/>
                <w:sz w:val="22"/>
              </w:rPr>
              <w:t>з</w:t>
            </w:r>
            <w:r w:rsidRPr="00E84C14">
              <w:rPr>
                <w:rFonts w:ascii="Arial" w:hAnsi="Arial" w:cs="Arial"/>
                <w:color w:val="C00000"/>
                <w:sz w:val="22"/>
              </w:rPr>
              <w:t>а</w:t>
            </w:r>
            <w:r w:rsidRPr="00E84C14">
              <w:rPr>
                <w:rFonts w:ascii="Arial" w:hAnsi="Arial" w:cs="Arial"/>
                <w:color w:val="C00000"/>
                <w:sz w:val="22"/>
              </w:rPr>
              <w:t xml:space="preserve">хоронения, </w:t>
            </w: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72" w:right="34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snapToGrid w:val="0"/>
                <w:color w:val="C00000"/>
                <w:sz w:val="22"/>
                <w:szCs w:val="22"/>
              </w:rPr>
              <w:t>Культовые и обрядовые здания и сооружения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42" w:right="-285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>Объекты инженерно-технического обеспечения.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suppressAutoHyphens/>
              <w:ind w:left="142" w:right="-285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>Мастерские по производству похоронных принадлежностей</w:t>
            </w:r>
          </w:p>
        </w:tc>
      </w:tr>
      <w:tr w:rsidR="00E84C14" w:rsidRPr="00E84C14" w:rsidTr="00132412">
        <w:trPr>
          <w:trHeight w:val="480"/>
        </w:trPr>
        <w:tc>
          <w:tcPr>
            <w:tcW w:w="27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keepNext/>
              <w:keepLines/>
              <w:spacing w:line="240" w:lineRule="auto"/>
              <w:ind w:left="172" w:right="34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E84C14">
              <w:rPr>
                <w:rFonts w:ascii="Arial" w:hAnsi="Arial" w:cs="Arial"/>
                <w:color w:val="C00000"/>
                <w:sz w:val="22"/>
              </w:rPr>
              <w:t>Кладбища, закрытые на период консервации</w:t>
            </w: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72" w:right="34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 xml:space="preserve">Магазины по продаже ритуальных принадлежностей                               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42" w:right="-285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>Мастерские по производству похоронных принадлежностей</w:t>
            </w: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42" w:right="-285"/>
              <w:contextualSpacing/>
              <w:rPr>
                <w:color w:val="C00000"/>
                <w:sz w:val="22"/>
                <w:szCs w:val="22"/>
              </w:rPr>
            </w:pPr>
          </w:p>
        </w:tc>
      </w:tr>
      <w:tr w:rsidR="00E84C14" w:rsidRPr="00E84C14" w:rsidTr="00132412">
        <w:trPr>
          <w:trHeight w:val="480"/>
        </w:trPr>
        <w:tc>
          <w:tcPr>
            <w:tcW w:w="27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72" w:right="34"/>
              <w:contextualSpacing/>
              <w:rPr>
                <w:color w:val="C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72" w:right="34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 xml:space="preserve">Мемориальные комплексы, монументы, памятники и памятные знаки                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tabs>
                <w:tab w:val="left" w:pos="3139"/>
              </w:tabs>
              <w:ind w:left="142" w:right="34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>Хозяйственные и административно-бытовые объекты, связанные с фун</w:t>
            </w:r>
            <w:r w:rsidRPr="00E84C14">
              <w:rPr>
                <w:color w:val="C00000"/>
                <w:sz w:val="22"/>
                <w:szCs w:val="22"/>
              </w:rPr>
              <w:t>к</w:t>
            </w:r>
            <w:r w:rsidRPr="00E84C14">
              <w:rPr>
                <w:color w:val="C00000"/>
                <w:sz w:val="22"/>
                <w:szCs w:val="22"/>
              </w:rPr>
              <w:t>ционированием кладбищ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tabs>
                <w:tab w:val="left" w:pos="3139"/>
              </w:tabs>
              <w:ind w:left="142" w:right="34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>Хозяйственные и административно-бытовые объекты, связанные с функциониров</w:t>
            </w:r>
            <w:r w:rsidRPr="00E84C14">
              <w:rPr>
                <w:color w:val="C00000"/>
                <w:sz w:val="22"/>
                <w:szCs w:val="22"/>
              </w:rPr>
              <w:t>а</w:t>
            </w:r>
            <w:r w:rsidRPr="00E84C14">
              <w:rPr>
                <w:color w:val="C00000"/>
                <w:sz w:val="22"/>
                <w:szCs w:val="22"/>
              </w:rPr>
              <w:t>нием кладбищ</w:t>
            </w:r>
          </w:p>
        </w:tc>
      </w:tr>
      <w:tr w:rsidR="00E84C14" w:rsidRPr="00E84C14" w:rsidTr="00132412">
        <w:trPr>
          <w:trHeight w:val="480"/>
        </w:trPr>
        <w:tc>
          <w:tcPr>
            <w:tcW w:w="27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72" w:right="34"/>
              <w:contextualSpacing/>
              <w:rPr>
                <w:color w:val="C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72" w:right="34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 xml:space="preserve">Объекты гражданской обороны             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keepNext/>
              <w:keepLines/>
              <w:spacing w:line="240" w:lineRule="auto"/>
              <w:ind w:left="142" w:right="-285" w:firstLine="0"/>
              <w:contextualSpacing/>
              <w:rPr>
                <w:rFonts w:ascii="Arial" w:hAnsi="Arial" w:cs="Arial"/>
                <w:color w:val="C00000"/>
                <w:sz w:val="22"/>
              </w:rPr>
            </w:pPr>
            <w:r w:rsidRPr="00E84C14">
              <w:rPr>
                <w:rFonts w:ascii="Arial" w:hAnsi="Arial" w:cs="Arial"/>
                <w:color w:val="C00000"/>
                <w:sz w:val="22"/>
              </w:rPr>
              <w:t>Автостоянки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C00000"/>
                <w:sz w:val="22"/>
              </w:rPr>
            </w:pPr>
          </w:p>
        </w:tc>
      </w:tr>
      <w:tr w:rsidR="00E84C14" w:rsidRPr="00E84C14" w:rsidTr="00132412">
        <w:trPr>
          <w:trHeight w:val="480"/>
        </w:trPr>
        <w:tc>
          <w:tcPr>
            <w:tcW w:w="27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72" w:right="34"/>
              <w:contextualSpacing/>
              <w:rPr>
                <w:color w:val="C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72" w:right="34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>Зеленые насаждения общего пользования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pStyle w:val="ConsPlusCell"/>
              <w:keepNext/>
              <w:keepLines/>
              <w:widowControl/>
              <w:suppressAutoHyphens/>
              <w:ind w:left="142" w:right="-285"/>
              <w:contextualSpacing/>
              <w:rPr>
                <w:color w:val="C00000"/>
                <w:sz w:val="22"/>
                <w:szCs w:val="22"/>
              </w:rPr>
            </w:pPr>
            <w:r w:rsidRPr="00E84C14">
              <w:rPr>
                <w:color w:val="C00000"/>
                <w:sz w:val="22"/>
                <w:szCs w:val="22"/>
              </w:rPr>
              <w:t xml:space="preserve">Общественные туалеты                    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84C14" w:rsidRPr="00E84C14" w:rsidRDefault="00E84C14" w:rsidP="00E84C14">
            <w:pPr>
              <w:keepNext/>
              <w:snapToGrid w:val="0"/>
              <w:spacing w:line="240" w:lineRule="auto"/>
              <w:ind w:left="142" w:firstLine="0"/>
              <w:rPr>
                <w:rFonts w:ascii="Arial" w:hAnsi="Arial" w:cs="Arial"/>
                <w:color w:val="C00000"/>
                <w:sz w:val="22"/>
              </w:rPr>
            </w:pPr>
          </w:p>
        </w:tc>
      </w:tr>
    </w:tbl>
    <w:p w:rsidR="006A5821" w:rsidRPr="00E84C14" w:rsidRDefault="006A5821" w:rsidP="00132412">
      <w:pPr>
        <w:keepNext/>
        <w:spacing w:line="240" w:lineRule="auto"/>
        <w:jc w:val="both"/>
        <w:rPr>
          <w:rFonts w:ascii="Arial" w:hAnsi="Arial" w:cs="Arial"/>
          <w:color w:val="C00000"/>
          <w:sz w:val="22"/>
        </w:rPr>
      </w:pPr>
    </w:p>
    <w:p w:rsidR="006A5821" w:rsidRDefault="006A5821" w:rsidP="00E84C14">
      <w:pPr>
        <w:keepNext/>
        <w:spacing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2. Условно разрешённые виды использования объектов капитального строительс</w:t>
      </w:r>
      <w:r w:rsidRPr="006A5821">
        <w:rPr>
          <w:rFonts w:ascii="Arial" w:hAnsi="Arial" w:cs="Arial"/>
          <w:color w:val="000000"/>
          <w:sz w:val="24"/>
          <w:szCs w:val="24"/>
        </w:rPr>
        <w:t>т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ва и земельных участков для зоны С-2 не устанавливаются. </w:t>
      </w:r>
    </w:p>
    <w:p w:rsidR="00E84C14" w:rsidRPr="006A5821" w:rsidRDefault="00E84C14" w:rsidP="00E84C14">
      <w:pPr>
        <w:keepNext/>
        <w:spacing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</w:p>
    <w:p w:rsidR="00E84C14" w:rsidRDefault="006A5821" w:rsidP="00E84C14">
      <w:pPr>
        <w:keepNext/>
        <w:spacing w:line="276" w:lineRule="auto"/>
        <w:ind w:hanging="28"/>
        <w:contextualSpacing/>
        <w:rPr>
          <w:rFonts w:ascii="Arial" w:hAnsi="Arial" w:cs="Arial"/>
          <w:sz w:val="22"/>
        </w:rPr>
      </w:pPr>
      <w:r w:rsidRPr="00E84C14">
        <w:rPr>
          <w:rFonts w:ascii="Arial" w:hAnsi="Arial" w:cs="Arial"/>
          <w:color w:val="000000"/>
          <w:sz w:val="24"/>
          <w:szCs w:val="24"/>
        </w:rPr>
        <w:t xml:space="preserve">3. </w:t>
      </w:r>
      <w:r w:rsidR="00E84C14" w:rsidRPr="00E84C14">
        <w:rPr>
          <w:rFonts w:ascii="Arial" w:hAnsi="Arial" w:cs="Arial"/>
          <w:b/>
          <w:sz w:val="24"/>
          <w:szCs w:val="24"/>
        </w:rPr>
        <w:t>Для зоны С-2  установлены</w:t>
      </w:r>
      <w:r w:rsidR="00E84C14" w:rsidRPr="00E84C14">
        <w:rPr>
          <w:rFonts w:ascii="Arial" w:hAnsi="Arial" w:cs="Arial"/>
          <w:sz w:val="24"/>
          <w:szCs w:val="24"/>
        </w:rPr>
        <w:t xml:space="preserve"> </w:t>
      </w:r>
      <w:r w:rsidR="00E84C14" w:rsidRPr="00E84C14">
        <w:rPr>
          <w:rFonts w:ascii="Arial" w:hAnsi="Arial" w:cs="Arial"/>
          <w:b/>
          <w:sz w:val="24"/>
          <w:szCs w:val="24"/>
        </w:rPr>
        <w:t>следующие параметры разрешенного испол</w:t>
      </w:r>
      <w:r w:rsidR="00E84C14" w:rsidRPr="00E84C14">
        <w:rPr>
          <w:rFonts w:ascii="Arial" w:hAnsi="Arial" w:cs="Arial"/>
          <w:b/>
          <w:sz w:val="24"/>
          <w:szCs w:val="24"/>
        </w:rPr>
        <w:t>ь</w:t>
      </w:r>
      <w:r w:rsidR="00E84C14" w:rsidRPr="00E84C14">
        <w:rPr>
          <w:rFonts w:ascii="Arial" w:hAnsi="Arial" w:cs="Arial"/>
          <w:b/>
          <w:sz w:val="24"/>
          <w:szCs w:val="24"/>
        </w:rPr>
        <w:t>зования земельных участков и объектов капитального строительства</w:t>
      </w:r>
      <w:r w:rsidR="00E84C14" w:rsidRPr="00EE276F">
        <w:rPr>
          <w:rFonts w:ascii="Arial" w:hAnsi="Arial" w:cs="Arial"/>
          <w:sz w:val="22"/>
        </w:rPr>
        <w:t>:</w:t>
      </w:r>
    </w:p>
    <w:tbl>
      <w:tblPr>
        <w:tblW w:w="94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378"/>
      </w:tblGrid>
      <w:tr w:rsidR="00EC7D79" w:rsidRPr="007879F4" w:rsidTr="00BA1787">
        <w:trPr>
          <w:trHeight w:val="23"/>
        </w:trPr>
        <w:tc>
          <w:tcPr>
            <w:tcW w:w="9498" w:type="dxa"/>
            <w:gridSpan w:val="2"/>
            <w:vAlign w:val="center"/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Площадь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минимальная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Размер земельного участка: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rPr>
          <w:trHeight w:val="23"/>
        </w:trPr>
        <w:tc>
          <w:tcPr>
            <w:tcW w:w="9498" w:type="dxa"/>
            <w:gridSpan w:val="2"/>
          </w:tcPr>
          <w:p w:rsidR="00EC7D79" w:rsidRPr="007879F4" w:rsidRDefault="00EC7D79" w:rsidP="00BA1787">
            <w:pPr>
              <w:ind w:firstLine="708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lastRenderedPageBreak/>
              <w:t>Количество этажей: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минимальное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794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Процент застройки: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максимальный: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минимальный: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  <w:vAlign w:val="center"/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не нормируется</w:t>
            </w:r>
          </w:p>
        </w:tc>
      </w:tr>
      <w:tr w:rsidR="00EC7D79" w:rsidRPr="007879F4" w:rsidTr="00BA1787">
        <w:tc>
          <w:tcPr>
            <w:tcW w:w="9498" w:type="dxa"/>
            <w:gridSpan w:val="2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ind w:firstLine="652"/>
              <w:jc w:val="both"/>
              <w:rPr>
                <w:sz w:val="24"/>
                <w:szCs w:val="24"/>
              </w:rPr>
            </w:pPr>
            <w:r w:rsidRPr="007879F4">
              <w:rPr>
                <w:b/>
                <w:sz w:val="24"/>
                <w:szCs w:val="24"/>
              </w:rPr>
              <w:t>Иные показатели:</w:t>
            </w:r>
          </w:p>
        </w:tc>
      </w:tr>
      <w:tr w:rsidR="00EC7D79" w:rsidRPr="007879F4" w:rsidTr="00BA1787">
        <w:tc>
          <w:tcPr>
            <w:tcW w:w="3120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минимальный отступ от границ земельного учас</w:t>
            </w:r>
            <w:r w:rsidRPr="007879F4">
              <w:rPr>
                <w:sz w:val="24"/>
                <w:szCs w:val="24"/>
              </w:rPr>
              <w:t>т</w:t>
            </w:r>
            <w:r w:rsidRPr="007879F4">
              <w:rPr>
                <w:sz w:val="24"/>
                <w:szCs w:val="24"/>
              </w:rPr>
              <w:t>ка</w:t>
            </w:r>
          </w:p>
        </w:tc>
        <w:tc>
          <w:tcPr>
            <w:tcW w:w="6378" w:type="dxa"/>
            <w:tcMar>
              <w:top w:w="0" w:type="dxa"/>
              <w:bottom w:w="0" w:type="dxa"/>
            </w:tcMar>
          </w:tcPr>
          <w:p w:rsidR="00EC7D79" w:rsidRPr="007879F4" w:rsidRDefault="00EC7D79" w:rsidP="00BA1787">
            <w:pPr>
              <w:jc w:val="both"/>
              <w:rPr>
                <w:sz w:val="24"/>
                <w:szCs w:val="24"/>
              </w:rPr>
            </w:pPr>
            <w:r w:rsidRPr="007879F4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менее 1м</w:t>
            </w:r>
          </w:p>
        </w:tc>
      </w:tr>
    </w:tbl>
    <w:p w:rsidR="00EC7D79" w:rsidRDefault="00EC7D79" w:rsidP="00EC7D79">
      <w:pPr>
        <w:jc w:val="both"/>
        <w:rPr>
          <w:b/>
          <w:bCs/>
          <w:iCs/>
          <w:szCs w:val="28"/>
        </w:rPr>
      </w:pPr>
      <w:r>
        <w:t xml:space="preserve"> </w:t>
      </w:r>
      <w:r w:rsidRPr="007024D8">
        <w:t xml:space="preserve">  </w:t>
      </w:r>
      <w:r w:rsidRPr="007024D8">
        <w:br/>
      </w:r>
    </w:p>
    <w:p w:rsidR="006A5821" w:rsidRDefault="00EC7D79" w:rsidP="00E84C14">
      <w:pPr>
        <w:keepNext/>
        <w:tabs>
          <w:tab w:val="left" w:pos="360"/>
        </w:tabs>
        <w:spacing w:after="240" w:line="160" w:lineRule="atLeast"/>
        <w:ind w:left="709" w:firstLine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 xml:space="preserve"> </w:t>
      </w:r>
    </w:p>
    <w:p w:rsidR="006A5821" w:rsidRPr="006A5821" w:rsidRDefault="006A5821" w:rsidP="001B36FF">
      <w:pPr>
        <w:keepNext/>
        <w:spacing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6A5821">
        <w:rPr>
          <w:rFonts w:ascii="Arial" w:hAnsi="Arial" w:cs="Arial"/>
          <w:color w:val="000000"/>
          <w:sz w:val="24"/>
          <w:szCs w:val="24"/>
        </w:rPr>
        <w:t>4. Ограничения использования земельных участков и объектов капитального стро</w:t>
      </w:r>
      <w:r w:rsidRPr="006A5821">
        <w:rPr>
          <w:rFonts w:ascii="Arial" w:hAnsi="Arial" w:cs="Arial"/>
          <w:color w:val="000000"/>
          <w:sz w:val="24"/>
          <w:szCs w:val="24"/>
        </w:rPr>
        <w:t>и</w:t>
      </w:r>
      <w:r w:rsidRPr="006A5821">
        <w:rPr>
          <w:rFonts w:ascii="Arial" w:hAnsi="Arial" w:cs="Arial"/>
          <w:color w:val="000000"/>
          <w:sz w:val="24"/>
          <w:szCs w:val="24"/>
        </w:rPr>
        <w:t xml:space="preserve">тельства указаны в статье 32 настоящих Правил.  </w:t>
      </w:r>
    </w:p>
    <w:p w:rsidR="006A5821" w:rsidRPr="006A5821" w:rsidRDefault="006A5821" w:rsidP="001B36FF">
      <w:pPr>
        <w:keepNext/>
        <w:spacing w:line="160" w:lineRule="atLeast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97F3A" w:rsidRDefault="00597F3A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97F3A" w:rsidRDefault="00597F3A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88361E" w:rsidRDefault="0088361E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88361E" w:rsidRDefault="0088361E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88361E" w:rsidRPr="00A743BE" w:rsidRDefault="0088361E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jc w:val="center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>3. ИСХОДНЫЕ ДАННЫЕ</w:t>
      </w: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B3F59" w:rsidRDefault="002B3F59" w:rsidP="002037B0">
      <w:pPr>
        <w:keepNext/>
        <w:spacing w:line="276" w:lineRule="auto"/>
        <w:ind w:firstLine="567"/>
        <w:contextualSpacing/>
        <w:rPr>
          <w:rFonts w:ascii="Arial" w:hAnsi="Arial" w:cs="Arial"/>
          <w:noProof/>
          <w:sz w:val="24"/>
          <w:szCs w:val="24"/>
        </w:rPr>
      </w:pPr>
    </w:p>
    <w:p w:rsidR="002B3F59" w:rsidRDefault="002B3F59" w:rsidP="002037B0">
      <w:pPr>
        <w:keepNext/>
        <w:spacing w:line="276" w:lineRule="auto"/>
        <w:ind w:firstLine="0"/>
        <w:contextualSpacing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31230" cy="8690610"/>
            <wp:effectExtent l="19050" t="0" r="7620" b="0"/>
            <wp:docPr id="9" name="Рисунок 0" descr="зая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59" w:rsidRDefault="002B3F59" w:rsidP="002037B0">
      <w:pPr>
        <w:keepNext/>
        <w:spacing w:line="276" w:lineRule="auto"/>
        <w:ind w:firstLine="567"/>
        <w:contextualSpacing/>
        <w:rPr>
          <w:rFonts w:ascii="Arial" w:hAnsi="Arial" w:cs="Arial"/>
          <w:noProof/>
          <w:sz w:val="24"/>
          <w:szCs w:val="24"/>
        </w:rPr>
      </w:pPr>
    </w:p>
    <w:p w:rsidR="001F4345" w:rsidRDefault="002B3F59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77679" cy="8496300"/>
            <wp:effectExtent l="19050" t="0" r="3971" b="0"/>
            <wp:docPr id="10" name="Рисунок 9" descr="зая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999" cy="85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59" w:rsidRDefault="002B3F59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B3F59" w:rsidRDefault="002B3F59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4445" cy="8686800"/>
            <wp:effectExtent l="19050" t="0" r="0" b="0"/>
            <wp:docPr id="11" name="Рисунок 10" descr="зая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44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59" w:rsidRDefault="002B3F59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40152" cy="8496300"/>
            <wp:effectExtent l="19050" t="0" r="3398" b="0"/>
            <wp:docPr id="12" name="Рисунок 11" descr="заяв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152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59" w:rsidRDefault="002B3F59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B3F59" w:rsidRDefault="002B3F59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B3F59" w:rsidRPr="00A743BE" w:rsidRDefault="002B3F59" w:rsidP="002037B0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31230" cy="8813800"/>
            <wp:effectExtent l="19050" t="0" r="7620" b="0"/>
            <wp:docPr id="13" name="Рисунок 12" descr="заяв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F59" w:rsidRPr="00A743BE" w:rsidSect="00C55A5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851" w:right="707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863" w:rsidRDefault="00A04863" w:rsidP="009F5E8B">
      <w:pPr>
        <w:spacing w:line="240" w:lineRule="auto"/>
      </w:pPr>
      <w:r>
        <w:separator/>
      </w:r>
    </w:p>
  </w:endnote>
  <w:endnote w:type="continuationSeparator" w:id="1">
    <w:p w:rsidR="00A04863" w:rsidRDefault="00A04863" w:rsidP="009F5E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9F4" w:rsidRDefault="007879F4" w:rsidP="005E596C">
    <w:pPr>
      <w:keepNext/>
      <w:autoSpaceDE w:val="0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</w:t>
    </w:r>
  </w:p>
  <w:p w:rsidR="007879F4" w:rsidRDefault="007879F4" w:rsidP="00BA7F0A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«Проект в</w:t>
    </w:r>
    <w:r w:rsidRPr="004318E3">
      <w:rPr>
        <w:rFonts w:ascii="Arial" w:hAnsi="Arial" w:cs="Arial"/>
        <w:sz w:val="20"/>
        <w:szCs w:val="20"/>
      </w:rPr>
      <w:t>несени</w:t>
    </w:r>
    <w:r>
      <w:rPr>
        <w:rFonts w:ascii="Arial" w:hAnsi="Arial" w:cs="Arial"/>
        <w:sz w:val="20"/>
        <w:szCs w:val="20"/>
      </w:rPr>
      <w:t>я</w:t>
    </w:r>
    <w:r w:rsidRPr="004318E3">
      <w:rPr>
        <w:rFonts w:ascii="Arial" w:hAnsi="Arial" w:cs="Arial"/>
        <w:sz w:val="20"/>
        <w:szCs w:val="20"/>
      </w:rPr>
      <w:t xml:space="preserve"> изменений в </w:t>
    </w:r>
    <w:r>
      <w:rPr>
        <w:rFonts w:ascii="Arial" w:hAnsi="Arial" w:cs="Arial"/>
        <w:sz w:val="20"/>
        <w:szCs w:val="20"/>
      </w:rPr>
      <w:t>Правила землепользования и застройки</w:t>
    </w:r>
    <w:r w:rsidRPr="004318E3">
      <w:rPr>
        <w:rFonts w:ascii="Arial" w:hAnsi="Arial" w:cs="Arial"/>
        <w:sz w:val="20"/>
        <w:szCs w:val="20"/>
      </w:rPr>
      <w:t xml:space="preserve"> </w:t>
    </w:r>
  </w:p>
  <w:p w:rsidR="007879F4" w:rsidRDefault="007879F4" w:rsidP="000C0850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Синявского сельского поселения Неклиновского района Ростовской области».</w:t>
    </w:r>
    <w:r w:rsidRPr="004318E3">
      <w:rPr>
        <w:rFonts w:ascii="Arial" w:hAnsi="Arial" w:cs="Arial"/>
        <w:sz w:val="20"/>
        <w:szCs w:val="20"/>
      </w:rPr>
      <w:t xml:space="preserve"> </w:t>
    </w:r>
  </w:p>
  <w:p w:rsidR="007879F4" w:rsidRPr="004318E3" w:rsidRDefault="007879F4" w:rsidP="000C0850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(муниципальный контракт № 709/17 от 18.01.2017г.)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9F4" w:rsidRDefault="007879F4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863" w:rsidRDefault="00A04863" w:rsidP="009F5E8B">
      <w:pPr>
        <w:spacing w:line="240" w:lineRule="auto"/>
      </w:pPr>
      <w:r>
        <w:separator/>
      </w:r>
    </w:p>
  </w:footnote>
  <w:footnote w:type="continuationSeparator" w:id="1">
    <w:p w:rsidR="00A04863" w:rsidRDefault="00A04863" w:rsidP="009F5E8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  <w:szCs w:val="24"/>
      </w:rPr>
      <w:id w:val="20472110"/>
      <w:docPartObj>
        <w:docPartGallery w:val="Page Numbers (Top of Page)"/>
        <w:docPartUnique/>
      </w:docPartObj>
    </w:sdtPr>
    <w:sdtContent>
      <w:p w:rsidR="007879F4" w:rsidRPr="008D3746" w:rsidRDefault="00F654C1">
        <w:pPr>
          <w:pStyle w:val="a8"/>
          <w:jc w:val="right"/>
          <w:rPr>
            <w:rFonts w:ascii="Arial" w:hAnsi="Arial" w:cs="Arial"/>
            <w:sz w:val="24"/>
            <w:szCs w:val="24"/>
          </w:rPr>
        </w:pPr>
        <w:r w:rsidRPr="008D3746">
          <w:rPr>
            <w:rFonts w:ascii="Arial" w:hAnsi="Arial" w:cs="Arial"/>
            <w:sz w:val="24"/>
            <w:szCs w:val="24"/>
          </w:rPr>
          <w:fldChar w:fldCharType="begin"/>
        </w:r>
        <w:r w:rsidR="007879F4" w:rsidRPr="008D3746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8D3746">
          <w:rPr>
            <w:rFonts w:ascii="Arial" w:hAnsi="Arial" w:cs="Arial"/>
            <w:sz w:val="24"/>
            <w:szCs w:val="24"/>
          </w:rPr>
          <w:fldChar w:fldCharType="separate"/>
        </w:r>
        <w:r w:rsidR="00D020A0">
          <w:rPr>
            <w:rFonts w:ascii="Arial" w:hAnsi="Arial" w:cs="Arial"/>
            <w:noProof/>
            <w:sz w:val="24"/>
            <w:szCs w:val="24"/>
          </w:rPr>
          <w:t>17</w:t>
        </w:r>
        <w:r w:rsidRPr="008D3746">
          <w:rPr>
            <w:rFonts w:ascii="Arial" w:hAnsi="Arial" w:cs="Arial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9F4" w:rsidRPr="000F384C" w:rsidRDefault="007879F4" w:rsidP="00E34D02">
    <w:pPr>
      <w:pStyle w:val="a8"/>
      <w:ind w:firstLine="0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987B1C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862"/>
        </w:tabs>
        <w:ind w:left="862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222"/>
        </w:tabs>
        <w:ind w:left="1222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582"/>
        </w:tabs>
        <w:ind w:left="1582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942"/>
        </w:tabs>
        <w:ind w:left="1942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302"/>
        </w:tabs>
        <w:ind w:left="2302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662"/>
        </w:tabs>
        <w:ind w:left="2662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022"/>
        </w:tabs>
        <w:ind w:left="3022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382"/>
        </w:tabs>
        <w:ind w:left="3382" w:hanging="360"/>
      </w:pPr>
      <w:rPr>
        <w:rFonts w:ascii="Symbol" w:hAnsi="Symbol" w:cs="Open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15051B80"/>
    <w:multiLevelType w:val="hybridMultilevel"/>
    <w:tmpl w:val="5D12D20A"/>
    <w:lvl w:ilvl="0" w:tplc="0D8AAC4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2084292A"/>
    <w:multiLevelType w:val="singleLevel"/>
    <w:tmpl w:val="D5FA7C5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>
    <w:nsid w:val="22664F1E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E7A55"/>
    <w:multiLevelType w:val="hybridMultilevel"/>
    <w:tmpl w:val="600AE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9639B"/>
    <w:multiLevelType w:val="multilevel"/>
    <w:tmpl w:val="A4141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487B4E11"/>
    <w:multiLevelType w:val="multilevel"/>
    <w:tmpl w:val="40961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4CF816FE"/>
    <w:multiLevelType w:val="multilevel"/>
    <w:tmpl w:val="9088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752B72"/>
    <w:multiLevelType w:val="hybridMultilevel"/>
    <w:tmpl w:val="1A209272"/>
    <w:lvl w:ilvl="0" w:tplc="930A89C6">
      <w:start w:val="1"/>
      <w:numFmt w:val="decimal"/>
      <w:lvlText w:val="%1."/>
      <w:lvlJc w:val="left"/>
      <w:pPr>
        <w:ind w:left="404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>
    <w:nsid w:val="5CBA03BA"/>
    <w:multiLevelType w:val="multilevel"/>
    <w:tmpl w:val="B6BE3808"/>
    <w:lvl w:ilvl="0">
      <w:start w:val="1"/>
      <w:numFmt w:val="decimal"/>
      <w:lvlText w:val="%1."/>
      <w:lvlJc w:val="left"/>
      <w:pPr>
        <w:ind w:left="1669" w:hanging="9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62E07794"/>
    <w:multiLevelType w:val="hybridMultilevel"/>
    <w:tmpl w:val="C9323EC6"/>
    <w:lvl w:ilvl="0" w:tplc="B8BECB42">
      <w:start w:val="1"/>
      <w:numFmt w:val="decimal"/>
      <w:pStyle w:val="00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656C2151"/>
    <w:multiLevelType w:val="hybridMultilevel"/>
    <w:tmpl w:val="0C5ED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5"/>
  </w:num>
  <w:num w:numId="5">
    <w:abstractNumId w:val="8"/>
  </w:num>
  <w:num w:numId="6">
    <w:abstractNumId w:val="10"/>
  </w:num>
  <w:num w:numId="7">
    <w:abstractNumId w:val="9"/>
  </w:num>
  <w:num w:numId="8">
    <w:abstractNumId w:val="7"/>
  </w:num>
  <w:num w:numId="9">
    <w:abstractNumId w:val="2"/>
  </w:num>
  <w:num w:numId="10">
    <w:abstractNumId w:val="13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6"/>
  </w:num>
  <w:num w:numId="14">
    <w:abstractNumId w:val="5"/>
  </w:num>
  <w:num w:numId="15">
    <w:abstractNumId w:val="1"/>
  </w:num>
  <w:num w:numId="16">
    <w:abstractNumId w:val="3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159746">
      <o:colormru v:ext="edit" colors="#6d4a88,#2966a9,#95abd7"/>
      <o:colormenu v:ext="edit" fillcolor="none" strokecolor="none [3204]"/>
    </o:shapedefaults>
  </w:hdrShapeDefaults>
  <w:footnotePr>
    <w:footnote w:id="0"/>
    <w:footnote w:id="1"/>
  </w:footnotePr>
  <w:endnotePr>
    <w:endnote w:id="0"/>
    <w:endnote w:id="1"/>
  </w:endnotePr>
  <w:compat/>
  <w:rsids>
    <w:rsidRoot w:val="00FE35B4"/>
    <w:rsid w:val="000007C4"/>
    <w:rsid w:val="000023A0"/>
    <w:rsid w:val="00005328"/>
    <w:rsid w:val="000061AE"/>
    <w:rsid w:val="000106B1"/>
    <w:rsid w:val="00010B0E"/>
    <w:rsid w:val="000138AC"/>
    <w:rsid w:val="00025854"/>
    <w:rsid w:val="0004111E"/>
    <w:rsid w:val="00044714"/>
    <w:rsid w:val="0004565C"/>
    <w:rsid w:val="0004679D"/>
    <w:rsid w:val="00052FE5"/>
    <w:rsid w:val="00053959"/>
    <w:rsid w:val="0005476B"/>
    <w:rsid w:val="00063393"/>
    <w:rsid w:val="00070BA0"/>
    <w:rsid w:val="00071DBB"/>
    <w:rsid w:val="00072858"/>
    <w:rsid w:val="00077FE1"/>
    <w:rsid w:val="0008017F"/>
    <w:rsid w:val="00081F94"/>
    <w:rsid w:val="000846F6"/>
    <w:rsid w:val="00085AA8"/>
    <w:rsid w:val="0009286A"/>
    <w:rsid w:val="00095EDC"/>
    <w:rsid w:val="00097602"/>
    <w:rsid w:val="00097C45"/>
    <w:rsid w:val="000A17C9"/>
    <w:rsid w:val="000B077E"/>
    <w:rsid w:val="000B5037"/>
    <w:rsid w:val="000C075C"/>
    <w:rsid w:val="000C0850"/>
    <w:rsid w:val="000C6C5B"/>
    <w:rsid w:val="000C7A69"/>
    <w:rsid w:val="000D4642"/>
    <w:rsid w:val="000D468E"/>
    <w:rsid w:val="000E1950"/>
    <w:rsid w:val="000E2F72"/>
    <w:rsid w:val="000F163B"/>
    <w:rsid w:val="000F384C"/>
    <w:rsid w:val="000F568F"/>
    <w:rsid w:val="000F675E"/>
    <w:rsid w:val="000F7C84"/>
    <w:rsid w:val="00100C26"/>
    <w:rsid w:val="0010205B"/>
    <w:rsid w:val="00111D56"/>
    <w:rsid w:val="00113B74"/>
    <w:rsid w:val="0011553B"/>
    <w:rsid w:val="00123FC6"/>
    <w:rsid w:val="001254B9"/>
    <w:rsid w:val="001259B3"/>
    <w:rsid w:val="0013028D"/>
    <w:rsid w:val="00132412"/>
    <w:rsid w:val="0013309C"/>
    <w:rsid w:val="00137B03"/>
    <w:rsid w:val="0014093A"/>
    <w:rsid w:val="0014617D"/>
    <w:rsid w:val="0015568A"/>
    <w:rsid w:val="00155761"/>
    <w:rsid w:val="001560CE"/>
    <w:rsid w:val="00160A90"/>
    <w:rsid w:val="00167BAA"/>
    <w:rsid w:val="00174DF9"/>
    <w:rsid w:val="00174F8D"/>
    <w:rsid w:val="001816D2"/>
    <w:rsid w:val="001817AD"/>
    <w:rsid w:val="001820D7"/>
    <w:rsid w:val="001827B9"/>
    <w:rsid w:val="00185228"/>
    <w:rsid w:val="001875EE"/>
    <w:rsid w:val="00194B91"/>
    <w:rsid w:val="001A07D6"/>
    <w:rsid w:val="001A6372"/>
    <w:rsid w:val="001B36FF"/>
    <w:rsid w:val="001B3F24"/>
    <w:rsid w:val="001B78BD"/>
    <w:rsid w:val="001C1268"/>
    <w:rsid w:val="001C30FE"/>
    <w:rsid w:val="001C7F30"/>
    <w:rsid w:val="001D2D6B"/>
    <w:rsid w:val="001D2E28"/>
    <w:rsid w:val="001D5AEA"/>
    <w:rsid w:val="001E36BB"/>
    <w:rsid w:val="001E5CC6"/>
    <w:rsid w:val="001F0611"/>
    <w:rsid w:val="001F2299"/>
    <w:rsid w:val="001F2EE8"/>
    <w:rsid w:val="001F4345"/>
    <w:rsid w:val="001F6774"/>
    <w:rsid w:val="002037B0"/>
    <w:rsid w:val="00204B5F"/>
    <w:rsid w:val="00211230"/>
    <w:rsid w:val="00216ED9"/>
    <w:rsid w:val="0021733E"/>
    <w:rsid w:val="00233D67"/>
    <w:rsid w:val="00236F95"/>
    <w:rsid w:val="00237BCC"/>
    <w:rsid w:val="00242273"/>
    <w:rsid w:val="00245774"/>
    <w:rsid w:val="00247978"/>
    <w:rsid w:val="002506A0"/>
    <w:rsid w:val="00250C4C"/>
    <w:rsid w:val="00252019"/>
    <w:rsid w:val="00255267"/>
    <w:rsid w:val="00260247"/>
    <w:rsid w:val="00262B58"/>
    <w:rsid w:val="0026425D"/>
    <w:rsid w:val="00272A22"/>
    <w:rsid w:val="00273028"/>
    <w:rsid w:val="00282778"/>
    <w:rsid w:val="00285CE3"/>
    <w:rsid w:val="0028693C"/>
    <w:rsid w:val="00290699"/>
    <w:rsid w:val="00292F85"/>
    <w:rsid w:val="002A208F"/>
    <w:rsid w:val="002A5E0F"/>
    <w:rsid w:val="002A7241"/>
    <w:rsid w:val="002B3F59"/>
    <w:rsid w:val="002B4F8F"/>
    <w:rsid w:val="002C13B5"/>
    <w:rsid w:val="002C1F58"/>
    <w:rsid w:val="002C3CF1"/>
    <w:rsid w:val="002D05C3"/>
    <w:rsid w:val="002D228D"/>
    <w:rsid w:val="002D2A28"/>
    <w:rsid w:val="002E35AF"/>
    <w:rsid w:val="002F2239"/>
    <w:rsid w:val="002F3AA8"/>
    <w:rsid w:val="002F6011"/>
    <w:rsid w:val="002F7977"/>
    <w:rsid w:val="003045E1"/>
    <w:rsid w:val="003059FE"/>
    <w:rsid w:val="00310CA0"/>
    <w:rsid w:val="00311C55"/>
    <w:rsid w:val="0031301F"/>
    <w:rsid w:val="00314CF7"/>
    <w:rsid w:val="00325C26"/>
    <w:rsid w:val="003316A9"/>
    <w:rsid w:val="0033662A"/>
    <w:rsid w:val="0034089D"/>
    <w:rsid w:val="00346E4B"/>
    <w:rsid w:val="00353C95"/>
    <w:rsid w:val="00353E3D"/>
    <w:rsid w:val="0035423F"/>
    <w:rsid w:val="00356521"/>
    <w:rsid w:val="00370FA9"/>
    <w:rsid w:val="003718C8"/>
    <w:rsid w:val="003735CD"/>
    <w:rsid w:val="00373C36"/>
    <w:rsid w:val="00381295"/>
    <w:rsid w:val="00383D9F"/>
    <w:rsid w:val="003901A0"/>
    <w:rsid w:val="0039454F"/>
    <w:rsid w:val="003958B6"/>
    <w:rsid w:val="003A5139"/>
    <w:rsid w:val="003A7932"/>
    <w:rsid w:val="003B02DB"/>
    <w:rsid w:val="003B4FF8"/>
    <w:rsid w:val="003B745D"/>
    <w:rsid w:val="003C3549"/>
    <w:rsid w:val="003D3F85"/>
    <w:rsid w:val="003E1A18"/>
    <w:rsid w:val="003E2D1B"/>
    <w:rsid w:val="003E5B5E"/>
    <w:rsid w:val="003E7EEF"/>
    <w:rsid w:val="00403A20"/>
    <w:rsid w:val="00405B96"/>
    <w:rsid w:val="00411EF7"/>
    <w:rsid w:val="00416B38"/>
    <w:rsid w:val="00417DCD"/>
    <w:rsid w:val="00431256"/>
    <w:rsid w:val="004320C3"/>
    <w:rsid w:val="004503B3"/>
    <w:rsid w:val="00450FD3"/>
    <w:rsid w:val="00456566"/>
    <w:rsid w:val="0046085A"/>
    <w:rsid w:val="00465C39"/>
    <w:rsid w:val="004812FD"/>
    <w:rsid w:val="00484E0E"/>
    <w:rsid w:val="004927DC"/>
    <w:rsid w:val="00492A8B"/>
    <w:rsid w:val="00493697"/>
    <w:rsid w:val="004949F1"/>
    <w:rsid w:val="004966D0"/>
    <w:rsid w:val="004A28F4"/>
    <w:rsid w:val="004B0826"/>
    <w:rsid w:val="004B2D74"/>
    <w:rsid w:val="004C4108"/>
    <w:rsid w:val="004C4F28"/>
    <w:rsid w:val="004C5F76"/>
    <w:rsid w:val="004D03D1"/>
    <w:rsid w:val="004D3187"/>
    <w:rsid w:val="004D6ADA"/>
    <w:rsid w:val="004E13ED"/>
    <w:rsid w:val="004E45BA"/>
    <w:rsid w:val="004E769D"/>
    <w:rsid w:val="004E7C94"/>
    <w:rsid w:val="004F43BD"/>
    <w:rsid w:val="00514963"/>
    <w:rsid w:val="00516DB3"/>
    <w:rsid w:val="00520F07"/>
    <w:rsid w:val="00526C7A"/>
    <w:rsid w:val="00530C4C"/>
    <w:rsid w:val="00530FBA"/>
    <w:rsid w:val="00532DB9"/>
    <w:rsid w:val="00534EA1"/>
    <w:rsid w:val="00537B77"/>
    <w:rsid w:val="00543E71"/>
    <w:rsid w:val="005441BB"/>
    <w:rsid w:val="00561798"/>
    <w:rsid w:val="00563CA7"/>
    <w:rsid w:val="0057547F"/>
    <w:rsid w:val="0057597A"/>
    <w:rsid w:val="005775A6"/>
    <w:rsid w:val="00577F15"/>
    <w:rsid w:val="005841AB"/>
    <w:rsid w:val="005874E8"/>
    <w:rsid w:val="00587F39"/>
    <w:rsid w:val="00592A1A"/>
    <w:rsid w:val="00595903"/>
    <w:rsid w:val="00597F3A"/>
    <w:rsid w:val="005A19F0"/>
    <w:rsid w:val="005A260F"/>
    <w:rsid w:val="005A4EEB"/>
    <w:rsid w:val="005B6009"/>
    <w:rsid w:val="005C2E38"/>
    <w:rsid w:val="005C33C8"/>
    <w:rsid w:val="005C4C44"/>
    <w:rsid w:val="005D02BA"/>
    <w:rsid w:val="005D2110"/>
    <w:rsid w:val="005D658B"/>
    <w:rsid w:val="005E0C52"/>
    <w:rsid w:val="005E109C"/>
    <w:rsid w:val="005E1836"/>
    <w:rsid w:val="005E3C0F"/>
    <w:rsid w:val="005E596C"/>
    <w:rsid w:val="005F2999"/>
    <w:rsid w:val="005F2D47"/>
    <w:rsid w:val="005F4382"/>
    <w:rsid w:val="005F6DBB"/>
    <w:rsid w:val="0060267B"/>
    <w:rsid w:val="006120A4"/>
    <w:rsid w:val="006125F9"/>
    <w:rsid w:val="00614A9B"/>
    <w:rsid w:val="00614CBC"/>
    <w:rsid w:val="00620883"/>
    <w:rsid w:val="00623273"/>
    <w:rsid w:val="00624DDE"/>
    <w:rsid w:val="00630136"/>
    <w:rsid w:val="00632880"/>
    <w:rsid w:val="00634F0E"/>
    <w:rsid w:val="00636BDE"/>
    <w:rsid w:val="0064152B"/>
    <w:rsid w:val="00643E75"/>
    <w:rsid w:val="00650E4E"/>
    <w:rsid w:val="006550FC"/>
    <w:rsid w:val="00656935"/>
    <w:rsid w:val="00656954"/>
    <w:rsid w:val="00660189"/>
    <w:rsid w:val="006646E8"/>
    <w:rsid w:val="006665FE"/>
    <w:rsid w:val="00666DC0"/>
    <w:rsid w:val="006706CA"/>
    <w:rsid w:val="006717FC"/>
    <w:rsid w:val="00675C38"/>
    <w:rsid w:val="00680B44"/>
    <w:rsid w:val="006820BD"/>
    <w:rsid w:val="0068515F"/>
    <w:rsid w:val="00690ADD"/>
    <w:rsid w:val="006955D2"/>
    <w:rsid w:val="006977FD"/>
    <w:rsid w:val="006A3F52"/>
    <w:rsid w:val="006A5821"/>
    <w:rsid w:val="006A6861"/>
    <w:rsid w:val="006C143E"/>
    <w:rsid w:val="006D2084"/>
    <w:rsid w:val="006D2977"/>
    <w:rsid w:val="006D328E"/>
    <w:rsid w:val="006D4C53"/>
    <w:rsid w:val="006E1DD8"/>
    <w:rsid w:val="006E2861"/>
    <w:rsid w:val="006E749B"/>
    <w:rsid w:val="006F0A8F"/>
    <w:rsid w:val="006F0EB7"/>
    <w:rsid w:val="006F22CE"/>
    <w:rsid w:val="00712BA9"/>
    <w:rsid w:val="0071735B"/>
    <w:rsid w:val="00724C88"/>
    <w:rsid w:val="0072650C"/>
    <w:rsid w:val="00731220"/>
    <w:rsid w:val="00745980"/>
    <w:rsid w:val="00745E42"/>
    <w:rsid w:val="00755C70"/>
    <w:rsid w:val="00757E28"/>
    <w:rsid w:val="007614EF"/>
    <w:rsid w:val="00765EE4"/>
    <w:rsid w:val="0076619A"/>
    <w:rsid w:val="00767801"/>
    <w:rsid w:val="007710B6"/>
    <w:rsid w:val="00772554"/>
    <w:rsid w:val="007730E2"/>
    <w:rsid w:val="00774CFB"/>
    <w:rsid w:val="00780C2F"/>
    <w:rsid w:val="0078416C"/>
    <w:rsid w:val="007879F4"/>
    <w:rsid w:val="00791007"/>
    <w:rsid w:val="007950B3"/>
    <w:rsid w:val="00795788"/>
    <w:rsid w:val="007A4F5F"/>
    <w:rsid w:val="007A738F"/>
    <w:rsid w:val="007C0434"/>
    <w:rsid w:val="007C4932"/>
    <w:rsid w:val="007D41C9"/>
    <w:rsid w:val="007D5226"/>
    <w:rsid w:val="007D75EC"/>
    <w:rsid w:val="007E1B63"/>
    <w:rsid w:val="007E5C95"/>
    <w:rsid w:val="007E7E96"/>
    <w:rsid w:val="007F0858"/>
    <w:rsid w:val="007F442B"/>
    <w:rsid w:val="007F4842"/>
    <w:rsid w:val="007F617B"/>
    <w:rsid w:val="0081292B"/>
    <w:rsid w:val="00816FF6"/>
    <w:rsid w:val="00824A2C"/>
    <w:rsid w:val="00830CA4"/>
    <w:rsid w:val="0083263F"/>
    <w:rsid w:val="008360B1"/>
    <w:rsid w:val="00855F98"/>
    <w:rsid w:val="00863194"/>
    <w:rsid w:val="008662BE"/>
    <w:rsid w:val="008669F8"/>
    <w:rsid w:val="008760C3"/>
    <w:rsid w:val="00881542"/>
    <w:rsid w:val="0088361E"/>
    <w:rsid w:val="00884FBA"/>
    <w:rsid w:val="008851B2"/>
    <w:rsid w:val="008909B3"/>
    <w:rsid w:val="00891482"/>
    <w:rsid w:val="00892D34"/>
    <w:rsid w:val="008933F9"/>
    <w:rsid w:val="00896DFF"/>
    <w:rsid w:val="008A08B0"/>
    <w:rsid w:val="008A4551"/>
    <w:rsid w:val="008A6976"/>
    <w:rsid w:val="008B08DF"/>
    <w:rsid w:val="008B3411"/>
    <w:rsid w:val="008D3746"/>
    <w:rsid w:val="008E0BDF"/>
    <w:rsid w:val="008E0EE6"/>
    <w:rsid w:val="008E2C5C"/>
    <w:rsid w:val="008E4805"/>
    <w:rsid w:val="00901DA0"/>
    <w:rsid w:val="00901EEE"/>
    <w:rsid w:val="00904A36"/>
    <w:rsid w:val="00913690"/>
    <w:rsid w:val="00914408"/>
    <w:rsid w:val="00922453"/>
    <w:rsid w:val="00922474"/>
    <w:rsid w:val="00923AEC"/>
    <w:rsid w:val="00927677"/>
    <w:rsid w:val="00932288"/>
    <w:rsid w:val="0093444B"/>
    <w:rsid w:val="00936710"/>
    <w:rsid w:val="009437D3"/>
    <w:rsid w:val="0096104E"/>
    <w:rsid w:val="00963060"/>
    <w:rsid w:val="00965635"/>
    <w:rsid w:val="0097061F"/>
    <w:rsid w:val="00970E1E"/>
    <w:rsid w:val="00981286"/>
    <w:rsid w:val="009A15CD"/>
    <w:rsid w:val="009A3769"/>
    <w:rsid w:val="009A43FC"/>
    <w:rsid w:val="009A7D1B"/>
    <w:rsid w:val="009B04B4"/>
    <w:rsid w:val="009B230A"/>
    <w:rsid w:val="009C1067"/>
    <w:rsid w:val="009C4642"/>
    <w:rsid w:val="009D12EE"/>
    <w:rsid w:val="009D2578"/>
    <w:rsid w:val="009D6AED"/>
    <w:rsid w:val="009E5637"/>
    <w:rsid w:val="009E66F5"/>
    <w:rsid w:val="009F330B"/>
    <w:rsid w:val="009F5E8B"/>
    <w:rsid w:val="009F6137"/>
    <w:rsid w:val="009F7E1F"/>
    <w:rsid w:val="00A04863"/>
    <w:rsid w:val="00A07055"/>
    <w:rsid w:val="00A11641"/>
    <w:rsid w:val="00A1526F"/>
    <w:rsid w:val="00A16CE1"/>
    <w:rsid w:val="00A174FD"/>
    <w:rsid w:val="00A26C1C"/>
    <w:rsid w:val="00A27472"/>
    <w:rsid w:val="00A36C88"/>
    <w:rsid w:val="00A4188A"/>
    <w:rsid w:val="00A42229"/>
    <w:rsid w:val="00A43006"/>
    <w:rsid w:val="00A4760E"/>
    <w:rsid w:val="00A506F7"/>
    <w:rsid w:val="00A571EC"/>
    <w:rsid w:val="00A60C2B"/>
    <w:rsid w:val="00A71DE9"/>
    <w:rsid w:val="00A72F5F"/>
    <w:rsid w:val="00A743BE"/>
    <w:rsid w:val="00A7478A"/>
    <w:rsid w:val="00A83B69"/>
    <w:rsid w:val="00A8738D"/>
    <w:rsid w:val="00AA5C01"/>
    <w:rsid w:val="00AB2985"/>
    <w:rsid w:val="00AC3920"/>
    <w:rsid w:val="00AC79F5"/>
    <w:rsid w:val="00AD0B43"/>
    <w:rsid w:val="00AD2959"/>
    <w:rsid w:val="00AF7C8B"/>
    <w:rsid w:val="00B01702"/>
    <w:rsid w:val="00B02279"/>
    <w:rsid w:val="00B07294"/>
    <w:rsid w:val="00B1194A"/>
    <w:rsid w:val="00B13C77"/>
    <w:rsid w:val="00B20DA4"/>
    <w:rsid w:val="00B378FC"/>
    <w:rsid w:val="00B6205C"/>
    <w:rsid w:val="00B65E75"/>
    <w:rsid w:val="00B74944"/>
    <w:rsid w:val="00B75C6A"/>
    <w:rsid w:val="00B8641D"/>
    <w:rsid w:val="00B8643A"/>
    <w:rsid w:val="00B9508F"/>
    <w:rsid w:val="00B972A0"/>
    <w:rsid w:val="00BA65F1"/>
    <w:rsid w:val="00BA7F0A"/>
    <w:rsid w:val="00BB308D"/>
    <w:rsid w:val="00BB78DD"/>
    <w:rsid w:val="00BC33A3"/>
    <w:rsid w:val="00BC3B05"/>
    <w:rsid w:val="00BD0552"/>
    <w:rsid w:val="00BD10AA"/>
    <w:rsid w:val="00BD28A1"/>
    <w:rsid w:val="00BD6EDD"/>
    <w:rsid w:val="00BF53E5"/>
    <w:rsid w:val="00C06067"/>
    <w:rsid w:val="00C10602"/>
    <w:rsid w:val="00C10628"/>
    <w:rsid w:val="00C122CD"/>
    <w:rsid w:val="00C146E4"/>
    <w:rsid w:val="00C16D67"/>
    <w:rsid w:val="00C17DD3"/>
    <w:rsid w:val="00C23CBF"/>
    <w:rsid w:val="00C44631"/>
    <w:rsid w:val="00C45B4B"/>
    <w:rsid w:val="00C546CA"/>
    <w:rsid w:val="00C55A54"/>
    <w:rsid w:val="00C61683"/>
    <w:rsid w:val="00C63468"/>
    <w:rsid w:val="00C740D5"/>
    <w:rsid w:val="00C82643"/>
    <w:rsid w:val="00C9271F"/>
    <w:rsid w:val="00C92DF7"/>
    <w:rsid w:val="00CA22CD"/>
    <w:rsid w:val="00CA2D79"/>
    <w:rsid w:val="00CB0E52"/>
    <w:rsid w:val="00CC143E"/>
    <w:rsid w:val="00CD63FD"/>
    <w:rsid w:val="00CE183F"/>
    <w:rsid w:val="00CE2084"/>
    <w:rsid w:val="00CE2727"/>
    <w:rsid w:val="00CE2F2C"/>
    <w:rsid w:val="00CE5570"/>
    <w:rsid w:val="00CF2DDE"/>
    <w:rsid w:val="00CF4111"/>
    <w:rsid w:val="00D013C7"/>
    <w:rsid w:val="00D01FC4"/>
    <w:rsid w:val="00D020A0"/>
    <w:rsid w:val="00D029B5"/>
    <w:rsid w:val="00D04F50"/>
    <w:rsid w:val="00D1053D"/>
    <w:rsid w:val="00D11A2E"/>
    <w:rsid w:val="00D16F21"/>
    <w:rsid w:val="00D34D26"/>
    <w:rsid w:val="00D37DB9"/>
    <w:rsid w:val="00D426B0"/>
    <w:rsid w:val="00D432AC"/>
    <w:rsid w:val="00D43E53"/>
    <w:rsid w:val="00D57B93"/>
    <w:rsid w:val="00D62A77"/>
    <w:rsid w:val="00D7149E"/>
    <w:rsid w:val="00D74EFC"/>
    <w:rsid w:val="00D76500"/>
    <w:rsid w:val="00D83BE3"/>
    <w:rsid w:val="00D91049"/>
    <w:rsid w:val="00DA0136"/>
    <w:rsid w:val="00DA076C"/>
    <w:rsid w:val="00DA1A27"/>
    <w:rsid w:val="00DA20E6"/>
    <w:rsid w:val="00DA65EB"/>
    <w:rsid w:val="00DA7AB2"/>
    <w:rsid w:val="00DB0FBC"/>
    <w:rsid w:val="00DC2661"/>
    <w:rsid w:val="00DC7C36"/>
    <w:rsid w:val="00DE06C2"/>
    <w:rsid w:val="00DE21DC"/>
    <w:rsid w:val="00DE5D25"/>
    <w:rsid w:val="00DE7818"/>
    <w:rsid w:val="00DF0711"/>
    <w:rsid w:val="00DF158A"/>
    <w:rsid w:val="00DF175D"/>
    <w:rsid w:val="00DF23B9"/>
    <w:rsid w:val="00DF253D"/>
    <w:rsid w:val="00DF3B14"/>
    <w:rsid w:val="00DF4843"/>
    <w:rsid w:val="00E0539F"/>
    <w:rsid w:val="00E121AE"/>
    <w:rsid w:val="00E1550B"/>
    <w:rsid w:val="00E21B6A"/>
    <w:rsid w:val="00E254F0"/>
    <w:rsid w:val="00E26094"/>
    <w:rsid w:val="00E26A3D"/>
    <w:rsid w:val="00E3016E"/>
    <w:rsid w:val="00E322D9"/>
    <w:rsid w:val="00E34D02"/>
    <w:rsid w:val="00E37E3E"/>
    <w:rsid w:val="00E42450"/>
    <w:rsid w:val="00E441EA"/>
    <w:rsid w:val="00E45D81"/>
    <w:rsid w:val="00E50B7B"/>
    <w:rsid w:val="00E50EF3"/>
    <w:rsid w:val="00E50FC3"/>
    <w:rsid w:val="00E57C36"/>
    <w:rsid w:val="00E60587"/>
    <w:rsid w:val="00E62BF7"/>
    <w:rsid w:val="00E62D65"/>
    <w:rsid w:val="00E63A26"/>
    <w:rsid w:val="00E64D4F"/>
    <w:rsid w:val="00E75002"/>
    <w:rsid w:val="00E765E0"/>
    <w:rsid w:val="00E76B9F"/>
    <w:rsid w:val="00E80B89"/>
    <w:rsid w:val="00E81489"/>
    <w:rsid w:val="00E84C14"/>
    <w:rsid w:val="00E90A5A"/>
    <w:rsid w:val="00E915A8"/>
    <w:rsid w:val="00E93AE2"/>
    <w:rsid w:val="00E95E0A"/>
    <w:rsid w:val="00EA671C"/>
    <w:rsid w:val="00EB5AD2"/>
    <w:rsid w:val="00EB62D1"/>
    <w:rsid w:val="00EB73AF"/>
    <w:rsid w:val="00EC21D2"/>
    <w:rsid w:val="00EC6C78"/>
    <w:rsid w:val="00EC7D79"/>
    <w:rsid w:val="00ED19EC"/>
    <w:rsid w:val="00ED2C69"/>
    <w:rsid w:val="00ED35ED"/>
    <w:rsid w:val="00ED4AF9"/>
    <w:rsid w:val="00EE0B76"/>
    <w:rsid w:val="00EE130F"/>
    <w:rsid w:val="00EE4F67"/>
    <w:rsid w:val="00EF438E"/>
    <w:rsid w:val="00F0329F"/>
    <w:rsid w:val="00F05FC0"/>
    <w:rsid w:val="00F124C0"/>
    <w:rsid w:val="00F161A2"/>
    <w:rsid w:val="00F200DD"/>
    <w:rsid w:val="00F222C8"/>
    <w:rsid w:val="00F268F9"/>
    <w:rsid w:val="00F27A27"/>
    <w:rsid w:val="00F35225"/>
    <w:rsid w:val="00F35908"/>
    <w:rsid w:val="00F407C2"/>
    <w:rsid w:val="00F41453"/>
    <w:rsid w:val="00F473E8"/>
    <w:rsid w:val="00F513F9"/>
    <w:rsid w:val="00F521DA"/>
    <w:rsid w:val="00F5263B"/>
    <w:rsid w:val="00F61E0C"/>
    <w:rsid w:val="00F654C1"/>
    <w:rsid w:val="00F72548"/>
    <w:rsid w:val="00F758CC"/>
    <w:rsid w:val="00F834D3"/>
    <w:rsid w:val="00FA1530"/>
    <w:rsid w:val="00FA2764"/>
    <w:rsid w:val="00FA51E0"/>
    <w:rsid w:val="00FC1454"/>
    <w:rsid w:val="00FD6390"/>
    <w:rsid w:val="00FD7BC9"/>
    <w:rsid w:val="00FE2D19"/>
    <w:rsid w:val="00FE35B4"/>
    <w:rsid w:val="00FF0BE0"/>
    <w:rsid w:val="00FF423A"/>
    <w:rsid w:val="00FF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6">
      <o:colormru v:ext="edit" colors="#6d4a88,#2966a9,#95abd7"/>
      <o:colormenu v:ext="edit" fillcolor="none" stroke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5B4"/>
    <w:pPr>
      <w:spacing w:after="0" w:line="319" w:lineRule="auto"/>
      <w:ind w:firstLine="709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35B4"/>
    <w:pPr>
      <w:keepNext/>
      <w:keepLines/>
      <w:pageBreakBefore/>
      <w:spacing w:before="480"/>
      <w:jc w:val="center"/>
      <w:outlineLvl w:val="0"/>
    </w:pPr>
    <w:rPr>
      <w:rFonts w:eastAsiaTheme="majorEastAsia"/>
      <w:b/>
      <w:bC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5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5B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FE35B4"/>
    <w:pPr>
      <w:ind w:left="720"/>
      <w:contextualSpacing/>
    </w:pPr>
  </w:style>
  <w:style w:type="paragraph" w:styleId="a4">
    <w:name w:val="footer"/>
    <w:basedOn w:val="a"/>
    <w:link w:val="a5"/>
    <w:unhideWhenUsed/>
    <w:rsid w:val="00FE35B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rsid w:val="00FE35B4"/>
    <w:rPr>
      <w:rFonts w:ascii="Times New Roman" w:eastAsiaTheme="minorEastAsia" w:hAnsi="Times New Roman" w:cs="Times New Roman"/>
      <w:sz w:val="28"/>
      <w:lang w:eastAsia="ru-RU"/>
    </w:rPr>
  </w:style>
  <w:style w:type="paragraph" w:customStyle="1" w:styleId="000">
    <w:name w:val="00 заголовки в табл"/>
    <w:basedOn w:val="a"/>
    <w:qFormat/>
    <w:rsid w:val="00FE35B4"/>
    <w:pPr>
      <w:spacing w:line="276" w:lineRule="auto"/>
      <w:ind w:firstLine="0"/>
      <w:jc w:val="center"/>
    </w:pPr>
    <w:rPr>
      <w:b/>
      <w:sz w:val="22"/>
    </w:rPr>
  </w:style>
  <w:style w:type="paragraph" w:customStyle="1" w:styleId="001">
    <w:name w:val="00 центр табл"/>
    <w:basedOn w:val="a"/>
    <w:qFormat/>
    <w:rsid w:val="00FE35B4"/>
    <w:pPr>
      <w:spacing w:line="276" w:lineRule="auto"/>
      <w:ind w:firstLine="0"/>
      <w:jc w:val="center"/>
    </w:pPr>
    <w:rPr>
      <w:sz w:val="22"/>
    </w:rPr>
  </w:style>
  <w:style w:type="paragraph" w:customStyle="1" w:styleId="002">
    <w:name w:val="00 по правому краю табл"/>
    <w:basedOn w:val="a"/>
    <w:qFormat/>
    <w:rsid w:val="00FE35B4"/>
    <w:pPr>
      <w:spacing w:line="276" w:lineRule="auto"/>
      <w:ind w:firstLine="0"/>
    </w:pPr>
    <w:rPr>
      <w:rFonts w:eastAsia="Times New Roman"/>
      <w:sz w:val="2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933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3F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933F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33F9"/>
    <w:rPr>
      <w:rFonts w:ascii="Times New Roman" w:eastAsiaTheme="minorEastAsia" w:hAnsi="Times New Roman" w:cs="Times New Roman"/>
      <w:sz w:val="28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8933F9"/>
    <w:pPr>
      <w:spacing w:after="120" w:line="480" w:lineRule="auto"/>
      <w:ind w:left="283" w:firstLine="0"/>
    </w:pPr>
    <w:rPr>
      <w:rFonts w:eastAsia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93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8933F9"/>
    <w:pPr>
      <w:spacing w:after="120" w:line="480" w:lineRule="auto"/>
      <w:ind w:firstLine="0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893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1">
    <w:name w:val="S_Нумерованный_3.1"/>
    <w:basedOn w:val="a"/>
    <w:link w:val="S310"/>
    <w:rsid w:val="008933F9"/>
    <w:pPr>
      <w:suppressAutoHyphens/>
      <w:spacing w:line="360" w:lineRule="auto"/>
      <w:jc w:val="both"/>
    </w:pPr>
    <w:rPr>
      <w:rFonts w:eastAsia="Times New Roman" w:cs="Calibri"/>
      <w:szCs w:val="28"/>
      <w:lang w:val="en-US" w:eastAsia="en-US" w:bidi="en-US"/>
    </w:rPr>
  </w:style>
  <w:style w:type="character" w:customStyle="1" w:styleId="S310">
    <w:name w:val="S_Нумерованный_3.1 Знак Знак"/>
    <w:basedOn w:val="a0"/>
    <w:link w:val="S31"/>
    <w:rsid w:val="008933F9"/>
    <w:rPr>
      <w:rFonts w:ascii="Times New Roman" w:eastAsia="Times New Roman" w:hAnsi="Times New Roman" w:cs="Calibri"/>
      <w:sz w:val="28"/>
      <w:szCs w:val="28"/>
      <w:lang w:val="en-US" w:bidi="en-US"/>
    </w:rPr>
  </w:style>
  <w:style w:type="table" w:styleId="aa">
    <w:name w:val="Table Grid"/>
    <w:basedOn w:val="a1"/>
    <w:uiPriority w:val="59"/>
    <w:rsid w:val="00893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nhideWhenUsed/>
    <w:rsid w:val="00780C2F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247978"/>
    <w:rPr>
      <w:color w:val="0000FF"/>
      <w:u w:val="single"/>
    </w:rPr>
  </w:style>
  <w:style w:type="paragraph" w:customStyle="1" w:styleId="00">
    <w:name w:val="00 нумерованный список"/>
    <w:basedOn w:val="a"/>
    <w:qFormat/>
    <w:rsid w:val="00CE183F"/>
    <w:pPr>
      <w:numPr>
        <w:numId w:val="3"/>
      </w:numPr>
      <w:spacing w:line="276" w:lineRule="auto"/>
      <w:ind w:left="993"/>
      <w:contextualSpacing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link w:val="Main1"/>
    <w:rsid w:val="00EE4F67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character" w:customStyle="1" w:styleId="Main1">
    <w:name w:val="Main Знак1"/>
    <w:link w:val="Main"/>
    <w:rsid w:val="00EE4F67"/>
    <w:rPr>
      <w:rFonts w:ascii="Times New Roman" w:eastAsia="Arial" w:hAnsi="Times New Roman" w:cs="Tahoma"/>
      <w:sz w:val="24"/>
      <w:szCs w:val="16"/>
      <w:lang w:eastAsia="ar-SA"/>
    </w:rPr>
  </w:style>
  <w:style w:type="character" w:styleId="ad">
    <w:name w:val="Strong"/>
    <w:basedOn w:val="a0"/>
    <w:uiPriority w:val="22"/>
    <w:qFormat/>
    <w:rsid w:val="00922453"/>
    <w:rPr>
      <w:b/>
      <w:bCs/>
    </w:rPr>
  </w:style>
  <w:style w:type="paragraph" w:styleId="ae">
    <w:name w:val="No Spacing"/>
    <w:link w:val="af"/>
    <w:uiPriority w:val="1"/>
    <w:qFormat/>
    <w:rsid w:val="001E5CC6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1E5CC6"/>
    <w:rPr>
      <w:rFonts w:eastAsiaTheme="minorEastAsia"/>
    </w:rPr>
  </w:style>
  <w:style w:type="paragraph" w:customStyle="1" w:styleId="200">
    <w:name w:val="Знак Знак20 Знак Знак"/>
    <w:basedOn w:val="a"/>
    <w:rsid w:val="003A5139"/>
    <w:pPr>
      <w:spacing w:after="160" w:line="240" w:lineRule="exact"/>
      <w:ind w:firstLine="0"/>
    </w:pPr>
    <w:rPr>
      <w:rFonts w:ascii="Verdana" w:eastAsia="Times New Roman" w:hAnsi="Verdana"/>
      <w:sz w:val="24"/>
      <w:szCs w:val="24"/>
      <w:lang w:val="en-US" w:eastAsia="en-US"/>
    </w:rPr>
  </w:style>
  <w:style w:type="paragraph" w:customStyle="1" w:styleId="af0">
    <w:name w:val="ПЗ текст"/>
    <w:basedOn w:val="a"/>
    <w:link w:val="af1"/>
    <w:rsid w:val="007E1B63"/>
    <w:pPr>
      <w:spacing w:line="360" w:lineRule="auto"/>
      <w:ind w:left="170" w:right="170" w:firstLine="851"/>
      <w:jc w:val="both"/>
    </w:pPr>
    <w:rPr>
      <w:rFonts w:ascii="Arial" w:eastAsia="Times New Roman" w:hAnsi="Arial"/>
      <w:sz w:val="24"/>
      <w:szCs w:val="24"/>
    </w:rPr>
  </w:style>
  <w:style w:type="character" w:customStyle="1" w:styleId="af1">
    <w:name w:val="ПЗ текст Знак"/>
    <w:link w:val="af0"/>
    <w:rsid w:val="007E1B6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2">
    <w:name w:val="ПЗ Текст Таблицы"/>
    <w:basedOn w:val="af0"/>
    <w:next w:val="af0"/>
    <w:autoRedefine/>
    <w:rsid w:val="007E1B63"/>
    <w:pPr>
      <w:shd w:val="clear" w:color="auto" w:fill="FFFFFF"/>
      <w:spacing w:line="240" w:lineRule="auto"/>
      <w:ind w:left="57" w:right="0" w:firstLine="0"/>
    </w:pPr>
    <w:rPr>
      <w:rFonts w:ascii="Arial Narrow" w:hAnsi="Arial Narrow" w:cs="Arial"/>
    </w:rPr>
  </w:style>
  <w:style w:type="character" w:customStyle="1" w:styleId="20">
    <w:name w:val="Заголовок 2 Знак"/>
    <w:basedOn w:val="a0"/>
    <w:link w:val="2"/>
    <w:uiPriority w:val="9"/>
    <w:semiHidden/>
    <w:rsid w:val="006125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30">
    <w:name w:val="Style30"/>
    <w:basedOn w:val="a"/>
    <w:uiPriority w:val="99"/>
    <w:rsid w:val="00E76B9F"/>
    <w:pPr>
      <w:widowControl w:val="0"/>
      <w:autoSpaceDE w:val="0"/>
      <w:autoSpaceDN w:val="0"/>
      <w:adjustRightInd w:val="0"/>
      <w:spacing w:line="275" w:lineRule="exact"/>
      <w:ind w:firstLine="612"/>
    </w:pPr>
    <w:rPr>
      <w:rFonts w:ascii="Sylfaen" w:hAnsi="Sylfaen" w:cstheme="minorBidi"/>
      <w:sz w:val="24"/>
      <w:szCs w:val="24"/>
    </w:rPr>
  </w:style>
  <w:style w:type="paragraph" w:customStyle="1" w:styleId="Style33">
    <w:name w:val="Style33"/>
    <w:basedOn w:val="a"/>
    <w:uiPriority w:val="99"/>
    <w:rsid w:val="00E76B9F"/>
    <w:pPr>
      <w:widowControl w:val="0"/>
      <w:autoSpaceDE w:val="0"/>
      <w:autoSpaceDN w:val="0"/>
      <w:adjustRightInd w:val="0"/>
      <w:spacing w:line="240" w:lineRule="auto"/>
      <w:ind w:firstLine="0"/>
      <w:jc w:val="both"/>
    </w:pPr>
    <w:rPr>
      <w:rFonts w:ascii="Sylfaen" w:hAnsi="Sylfaen" w:cstheme="minorBidi"/>
      <w:sz w:val="24"/>
      <w:szCs w:val="24"/>
    </w:rPr>
  </w:style>
  <w:style w:type="character" w:customStyle="1" w:styleId="FontStyle74">
    <w:name w:val="Font Style74"/>
    <w:basedOn w:val="a0"/>
    <w:uiPriority w:val="99"/>
    <w:rsid w:val="00E76B9F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E76B9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Sylfaen" w:hAnsi="Sylfaen" w:cstheme="minorBidi"/>
      <w:sz w:val="24"/>
      <w:szCs w:val="24"/>
    </w:rPr>
  </w:style>
  <w:style w:type="character" w:customStyle="1" w:styleId="FontStyle86">
    <w:name w:val="Font Style86"/>
    <w:basedOn w:val="a0"/>
    <w:uiPriority w:val="99"/>
    <w:rsid w:val="00E76B9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9">
    <w:name w:val="Style39"/>
    <w:basedOn w:val="a"/>
    <w:uiPriority w:val="99"/>
    <w:rsid w:val="00C10628"/>
    <w:pPr>
      <w:widowControl w:val="0"/>
      <w:autoSpaceDE w:val="0"/>
      <w:autoSpaceDN w:val="0"/>
      <w:adjustRightInd w:val="0"/>
      <w:spacing w:line="314" w:lineRule="exact"/>
      <w:ind w:firstLine="609"/>
      <w:jc w:val="both"/>
    </w:pPr>
    <w:rPr>
      <w:rFonts w:ascii="Sylfaen" w:hAnsi="Sylfaen" w:cstheme="minorBidi"/>
      <w:sz w:val="24"/>
      <w:szCs w:val="24"/>
    </w:rPr>
  </w:style>
  <w:style w:type="paragraph" w:customStyle="1" w:styleId="Style43">
    <w:name w:val="Style43"/>
    <w:basedOn w:val="a"/>
    <w:uiPriority w:val="99"/>
    <w:rsid w:val="00C10628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Sylfaen" w:hAnsi="Sylfaen" w:cstheme="minorBidi"/>
      <w:sz w:val="24"/>
      <w:szCs w:val="24"/>
    </w:rPr>
  </w:style>
  <w:style w:type="paragraph" w:customStyle="1" w:styleId="Style53">
    <w:name w:val="Style53"/>
    <w:basedOn w:val="a"/>
    <w:uiPriority w:val="99"/>
    <w:rsid w:val="00C10628"/>
    <w:pPr>
      <w:widowControl w:val="0"/>
      <w:autoSpaceDE w:val="0"/>
      <w:autoSpaceDN w:val="0"/>
      <w:adjustRightInd w:val="0"/>
      <w:spacing w:line="314" w:lineRule="exact"/>
      <w:ind w:firstLine="609"/>
    </w:pPr>
    <w:rPr>
      <w:rFonts w:ascii="Sylfaen" w:hAnsi="Sylfaen" w:cstheme="minorBidi"/>
      <w:sz w:val="24"/>
      <w:szCs w:val="24"/>
    </w:rPr>
  </w:style>
  <w:style w:type="character" w:customStyle="1" w:styleId="FontStyle95">
    <w:name w:val="Font Style95"/>
    <w:basedOn w:val="a0"/>
    <w:uiPriority w:val="99"/>
    <w:rsid w:val="00C1062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6">
    <w:name w:val="Font Style96"/>
    <w:basedOn w:val="a0"/>
    <w:uiPriority w:val="99"/>
    <w:rsid w:val="00C10628"/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236F95"/>
    <w:pPr>
      <w:widowControl w:val="0"/>
      <w:autoSpaceDE w:val="0"/>
      <w:autoSpaceDN w:val="0"/>
      <w:adjustRightInd w:val="0"/>
      <w:spacing w:line="274" w:lineRule="exact"/>
      <w:ind w:firstLine="0"/>
      <w:jc w:val="both"/>
    </w:pPr>
    <w:rPr>
      <w:rFonts w:ascii="Sylfaen" w:hAnsi="Sylfaen" w:cstheme="minorBidi"/>
      <w:sz w:val="24"/>
      <w:szCs w:val="24"/>
    </w:rPr>
  </w:style>
  <w:style w:type="paragraph" w:customStyle="1" w:styleId="Style59">
    <w:name w:val="Style59"/>
    <w:basedOn w:val="a"/>
    <w:uiPriority w:val="99"/>
    <w:rsid w:val="00236F95"/>
    <w:pPr>
      <w:widowControl w:val="0"/>
      <w:autoSpaceDE w:val="0"/>
      <w:autoSpaceDN w:val="0"/>
      <w:adjustRightInd w:val="0"/>
      <w:spacing w:line="279" w:lineRule="exact"/>
      <w:ind w:firstLine="471"/>
      <w:jc w:val="both"/>
    </w:pPr>
    <w:rPr>
      <w:rFonts w:ascii="Sylfaen" w:hAnsi="Sylfaen" w:cstheme="minorBidi"/>
      <w:sz w:val="24"/>
      <w:szCs w:val="24"/>
    </w:rPr>
  </w:style>
  <w:style w:type="paragraph" w:customStyle="1" w:styleId="Style60">
    <w:name w:val="Style60"/>
    <w:basedOn w:val="a"/>
    <w:uiPriority w:val="99"/>
    <w:rsid w:val="00236F95"/>
    <w:pPr>
      <w:widowControl w:val="0"/>
      <w:autoSpaceDE w:val="0"/>
      <w:autoSpaceDN w:val="0"/>
      <w:adjustRightInd w:val="0"/>
      <w:spacing w:line="275" w:lineRule="exact"/>
      <w:ind w:firstLine="609"/>
    </w:pPr>
    <w:rPr>
      <w:rFonts w:ascii="Sylfaen" w:hAnsi="Sylfaen" w:cstheme="minorBidi"/>
      <w:sz w:val="24"/>
      <w:szCs w:val="24"/>
    </w:rPr>
  </w:style>
  <w:style w:type="paragraph" w:customStyle="1" w:styleId="Style44">
    <w:name w:val="Style44"/>
    <w:basedOn w:val="a"/>
    <w:uiPriority w:val="99"/>
    <w:rsid w:val="00236F95"/>
    <w:pPr>
      <w:widowControl w:val="0"/>
      <w:autoSpaceDE w:val="0"/>
      <w:autoSpaceDN w:val="0"/>
      <w:adjustRightInd w:val="0"/>
      <w:spacing w:line="277" w:lineRule="exact"/>
      <w:ind w:firstLine="603"/>
      <w:jc w:val="both"/>
    </w:pPr>
    <w:rPr>
      <w:rFonts w:ascii="Sylfaen" w:hAnsi="Sylfaen" w:cstheme="minorBidi"/>
      <w:sz w:val="24"/>
      <w:szCs w:val="24"/>
    </w:rPr>
  </w:style>
  <w:style w:type="paragraph" w:customStyle="1" w:styleId="Style26">
    <w:name w:val="Style26"/>
    <w:basedOn w:val="a"/>
    <w:uiPriority w:val="99"/>
    <w:rsid w:val="00C45B4B"/>
    <w:pPr>
      <w:widowControl w:val="0"/>
      <w:autoSpaceDE w:val="0"/>
      <w:autoSpaceDN w:val="0"/>
      <w:adjustRightInd w:val="0"/>
      <w:spacing w:line="237" w:lineRule="exact"/>
      <w:ind w:firstLine="0"/>
      <w:jc w:val="both"/>
    </w:pPr>
    <w:rPr>
      <w:rFonts w:ascii="Sylfaen" w:hAnsi="Sylfaen" w:cstheme="minorBidi"/>
      <w:sz w:val="24"/>
      <w:szCs w:val="24"/>
    </w:rPr>
  </w:style>
  <w:style w:type="character" w:customStyle="1" w:styleId="FontStyle72">
    <w:name w:val="Font Style72"/>
    <w:basedOn w:val="a0"/>
    <w:uiPriority w:val="99"/>
    <w:rsid w:val="00C45B4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2">
    <w:name w:val="Style22"/>
    <w:basedOn w:val="a"/>
    <w:uiPriority w:val="99"/>
    <w:rsid w:val="00373C36"/>
    <w:pPr>
      <w:widowControl w:val="0"/>
      <w:autoSpaceDE w:val="0"/>
      <w:autoSpaceDN w:val="0"/>
      <w:adjustRightInd w:val="0"/>
      <w:spacing w:line="237" w:lineRule="exact"/>
      <w:ind w:firstLine="3289"/>
    </w:pPr>
    <w:rPr>
      <w:rFonts w:ascii="Sylfaen" w:hAnsi="Sylfaen" w:cstheme="minorBidi"/>
      <w:sz w:val="24"/>
      <w:szCs w:val="24"/>
    </w:rPr>
  </w:style>
  <w:style w:type="paragraph" w:customStyle="1" w:styleId="Style42">
    <w:name w:val="Style42"/>
    <w:basedOn w:val="a"/>
    <w:uiPriority w:val="99"/>
    <w:rsid w:val="00373C36"/>
    <w:pPr>
      <w:widowControl w:val="0"/>
      <w:autoSpaceDE w:val="0"/>
      <w:autoSpaceDN w:val="0"/>
      <w:adjustRightInd w:val="0"/>
      <w:spacing w:line="276" w:lineRule="exact"/>
      <w:ind w:firstLine="0"/>
      <w:jc w:val="both"/>
    </w:pPr>
    <w:rPr>
      <w:rFonts w:ascii="Sylfaen" w:hAnsi="Sylfaen" w:cstheme="minorBidi"/>
      <w:sz w:val="24"/>
      <w:szCs w:val="24"/>
    </w:rPr>
  </w:style>
  <w:style w:type="paragraph" w:customStyle="1" w:styleId="Style36">
    <w:name w:val="Style36"/>
    <w:basedOn w:val="a"/>
    <w:uiPriority w:val="99"/>
    <w:rsid w:val="005D658B"/>
    <w:pPr>
      <w:widowControl w:val="0"/>
      <w:autoSpaceDE w:val="0"/>
      <w:autoSpaceDN w:val="0"/>
      <w:adjustRightInd w:val="0"/>
      <w:spacing w:line="271" w:lineRule="exact"/>
      <w:ind w:firstLine="462"/>
      <w:jc w:val="both"/>
    </w:pPr>
    <w:rPr>
      <w:rFonts w:ascii="Sylfaen" w:hAnsi="Sylfaen" w:cstheme="minorBidi"/>
      <w:sz w:val="24"/>
      <w:szCs w:val="24"/>
    </w:rPr>
  </w:style>
  <w:style w:type="paragraph" w:customStyle="1" w:styleId="Style47">
    <w:name w:val="Style47"/>
    <w:basedOn w:val="a"/>
    <w:uiPriority w:val="99"/>
    <w:rsid w:val="005D658B"/>
    <w:pPr>
      <w:widowControl w:val="0"/>
      <w:autoSpaceDE w:val="0"/>
      <w:autoSpaceDN w:val="0"/>
      <w:adjustRightInd w:val="0"/>
      <w:spacing w:line="271" w:lineRule="exact"/>
      <w:ind w:hanging="154"/>
    </w:pPr>
    <w:rPr>
      <w:rFonts w:ascii="Sylfaen" w:hAnsi="Sylfaen" w:cstheme="minorBidi"/>
      <w:sz w:val="24"/>
      <w:szCs w:val="24"/>
    </w:rPr>
  </w:style>
  <w:style w:type="paragraph" w:customStyle="1" w:styleId="Style58">
    <w:name w:val="Style58"/>
    <w:basedOn w:val="a"/>
    <w:uiPriority w:val="99"/>
    <w:rsid w:val="005D658B"/>
    <w:pPr>
      <w:widowControl w:val="0"/>
      <w:autoSpaceDE w:val="0"/>
      <w:autoSpaceDN w:val="0"/>
      <w:adjustRightInd w:val="0"/>
      <w:spacing w:line="274" w:lineRule="exact"/>
      <w:ind w:hanging="262"/>
    </w:pPr>
    <w:rPr>
      <w:rFonts w:ascii="Sylfaen" w:hAnsi="Sylfaen" w:cstheme="minorBidi"/>
      <w:sz w:val="24"/>
      <w:szCs w:val="24"/>
    </w:rPr>
  </w:style>
  <w:style w:type="paragraph" w:customStyle="1" w:styleId="ConsPlusCell">
    <w:name w:val="ConsPlusCell"/>
    <w:rsid w:val="00ED35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Указатель1"/>
    <w:basedOn w:val="a"/>
    <w:rsid w:val="002D05C3"/>
    <w:pPr>
      <w:widowControl w:val="0"/>
      <w:suppressLineNumbers/>
      <w:suppressAutoHyphens/>
      <w:spacing w:line="240" w:lineRule="auto"/>
      <w:ind w:firstLine="0"/>
    </w:pPr>
    <w:rPr>
      <w:rFonts w:eastAsia="Times New Roman" w:cs="Mangal"/>
      <w:kern w:val="1"/>
      <w:sz w:val="24"/>
      <w:szCs w:val="20"/>
      <w:lang w:eastAsia="hi-IN" w:bidi="hi-IN"/>
    </w:rPr>
  </w:style>
  <w:style w:type="paragraph" w:customStyle="1" w:styleId="ConsNormal">
    <w:name w:val="ConsNormal"/>
    <w:rsid w:val="002D05C3"/>
    <w:pPr>
      <w:suppressAutoHyphens/>
      <w:spacing w:after="0" w:line="240" w:lineRule="auto"/>
      <w:ind w:firstLine="720"/>
    </w:pPr>
    <w:rPr>
      <w:rFonts w:ascii="Arial" w:eastAsia="Times New Roman" w:hAnsi="Arial" w:cs="Times New Roman"/>
      <w:kern w:val="1"/>
      <w:sz w:val="20"/>
      <w:szCs w:val="20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2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4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0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220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1F416-D800-4DB1-83F8-C35B3CD74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11815</Words>
  <Characters>67349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</dc:creator>
  <cp:lastModifiedBy>Admin</cp:lastModifiedBy>
  <cp:revision>21</cp:revision>
  <cp:lastPrinted>2016-11-10T06:47:00Z</cp:lastPrinted>
  <dcterms:created xsi:type="dcterms:W3CDTF">2017-04-12T07:18:00Z</dcterms:created>
  <dcterms:modified xsi:type="dcterms:W3CDTF">2017-06-13T05:50:00Z</dcterms:modified>
</cp:coreProperties>
</file>